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7340EF77" w:rsidR="00AD6CFD" w:rsidRPr="00855107" w:rsidRDefault="00B65EF5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SEPTEMBER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 w:rsidR="003147F2">
        <w:rPr>
          <w:rFonts w:ascii="Helvetica Neue" w:eastAsia="Arial Unicode MS" w:hAnsi="Helvetica Neue" w:cs="Arial Unicode MS"/>
          <w:color w:val="auto"/>
          <w:sz w:val="28"/>
          <w:szCs w:val="28"/>
        </w:rPr>
        <w:t>2017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1647DC83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B65EF5">
        <w:rPr>
          <w:rFonts w:ascii="Helvetica Neue" w:eastAsia="Arial Unicode MS" w:hAnsi="Helvetica Neue" w:cs="Arial Unicode MS"/>
          <w:sz w:val="28"/>
          <w:szCs w:val="28"/>
        </w:rPr>
        <w:t>September 20</w:t>
      </w:r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8A370E">
        <w:rPr>
          <w:rFonts w:ascii="Helvetica Neue" w:eastAsia="Arial Unicode MS" w:hAnsi="Helvetica Neue" w:cs="Arial Unicode MS"/>
          <w:sz w:val="28"/>
          <w:szCs w:val="28"/>
        </w:rPr>
        <w:t>2017</w:t>
      </w:r>
    </w:p>
    <w:p w14:paraId="6F24D208" w14:textId="3ED3AC11" w:rsidR="007A74A0" w:rsidRPr="00855107" w:rsidRDefault="00DD3225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LOCATION: </w:t>
      </w:r>
      <w:r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>HYATT house, 4545 Chabot Drive,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D8C99CE" w14:textId="77777777" w:rsidR="00DA6D39" w:rsidRDefault="00DA6D39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r w:rsidR="00E8658C">
        <w:rPr>
          <w:rFonts w:ascii="Helvetica Neue" w:hAnsi="Helvetica Neue"/>
          <w:szCs w:val="24"/>
        </w:rPr>
        <w:t>..</w:t>
      </w:r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r w:rsidR="00E8658C">
        <w:rPr>
          <w:rFonts w:ascii="Helvetica Neue" w:hAnsi="Helvetica Neue"/>
          <w:szCs w:val="24"/>
        </w:rPr>
        <w:t>…..Fahrenkrog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………………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</w:p>
    <w:p w14:paraId="3CC4FD39" w14:textId="5B5A57FE" w:rsidR="00F47C83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</w:t>
      </w:r>
      <w:r w:rsidR="00F71F1A">
        <w:rPr>
          <w:rFonts w:ascii="Helvetica Neue" w:hAnsi="Helvetica Neue"/>
          <w:szCs w:val="24"/>
        </w:rPr>
        <w:t>.</w:t>
      </w:r>
      <w:r w:rsidR="006D655D" w:rsidRPr="00DC30E9">
        <w:rPr>
          <w:rFonts w:ascii="Helvetica Neue" w:hAnsi="Helvetica Neue"/>
          <w:szCs w:val="24"/>
        </w:rPr>
        <w:t>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5B0926">
        <w:rPr>
          <w:rFonts w:ascii="Helvetica Neue" w:hAnsi="Helvetica Neue"/>
          <w:szCs w:val="24"/>
        </w:rPr>
        <w:t>.......</w:t>
      </w:r>
      <w:r w:rsidR="000D163B">
        <w:rPr>
          <w:rFonts w:ascii="Helvetica Neue" w:hAnsi="Helvetica Neue"/>
          <w:szCs w:val="24"/>
        </w:rPr>
        <w:t>.</w:t>
      </w:r>
      <w:r w:rsidR="005B0926">
        <w:rPr>
          <w:rFonts w:ascii="Helvetica Neue" w:hAnsi="Helvetica Neue"/>
          <w:szCs w:val="24"/>
        </w:rPr>
        <w:t>.</w:t>
      </w:r>
      <w:r w:rsidR="000D163B">
        <w:rPr>
          <w:rFonts w:ascii="Helvetica Neue" w:hAnsi="Helvetica Neue"/>
          <w:szCs w:val="24"/>
        </w:rPr>
        <w:t>........</w:t>
      </w:r>
      <w:r w:rsidR="005B0926">
        <w:rPr>
          <w:rFonts w:ascii="Helvetica Neue" w:hAnsi="Helvetica Neue"/>
          <w:szCs w:val="24"/>
        </w:rPr>
        <w:t>Gapol</w:t>
      </w:r>
    </w:p>
    <w:p w14:paraId="50C49C0D" w14:textId="0CD1E658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</w:t>
      </w:r>
      <w:r w:rsidR="00CA44D9">
        <w:rPr>
          <w:rFonts w:ascii="Helvetica Neue" w:hAnsi="Helvetica Neue"/>
          <w:szCs w:val="24"/>
        </w:rPr>
        <w:t>…</w:t>
      </w:r>
      <w:r w:rsidR="00DA696D">
        <w:rPr>
          <w:rFonts w:ascii="Helvetica Neue" w:hAnsi="Helvetica Neue"/>
          <w:szCs w:val="24"/>
        </w:rPr>
        <w:t>…..Steinfeld</w:t>
      </w:r>
    </w:p>
    <w:p w14:paraId="21A3751E" w14:textId="0EFDA347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r w:rsidR="00FD56BF">
        <w:rPr>
          <w:rFonts w:ascii="Helvetica Neue" w:hAnsi="Helvetica Neue"/>
          <w:szCs w:val="24"/>
        </w:rPr>
        <w:t>......</w:t>
      </w:r>
      <w:r w:rsidR="00B40E96">
        <w:rPr>
          <w:rFonts w:ascii="Helvetica Neue" w:hAnsi="Helvetica Neue"/>
          <w:szCs w:val="24"/>
        </w:rPr>
        <w:t>Steinfeld</w:t>
      </w:r>
    </w:p>
    <w:p w14:paraId="60813527" w14:textId="6CB4C53E" w:rsidR="006D6555" w:rsidRDefault="006E034C" w:rsidP="006D655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0D163B">
        <w:rPr>
          <w:rFonts w:ascii="Helvetica Neue" w:hAnsi="Helvetica Neue"/>
          <w:szCs w:val="24"/>
        </w:rPr>
        <w:t>…</w:t>
      </w:r>
      <w:r w:rsidR="00B40E96">
        <w:rPr>
          <w:rFonts w:ascii="Helvetica Neue" w:hAnsi="Helvetica Neue"/>
          <w:szCs w:val="24"/>
        </w:rPr>
        <w:t>…</w:t>
      </w:r>
      <w:bookmarkStart w:id="0" w:name="_GoBack"/>
      <w:bookmarkEnd w:id="0"/>
      <w:r w:rsidR="00B40E96">
        <w:rPr>
          <w:rFonts w:ascii="Helvetica Neue" w:hAnsi="Helvetica Neue"/>
          <w:szCs w:val="24"/>
        </w:rPr>
        <w:t>…….Fahr</w:t>
      </w:r>
    </w:p>
    <w:p w14:paraId="61F97EF7" w14:textId="4CC80125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………………..</w:t>
      </w:r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F633FC">
        <w:rPr>
          <w:rFonts w:ascii="Helvetica Neue" w:hAnsi="Helvetica Neue"/>
          <w:szCs w:val="24"/>
        </w:rPr>
        <w:t>………..Cheda</w:t>
      </w:r>
    </w:p>
    <w:p w14:paraId="2638F5BD" w14:textId="0BC24FA2" w:rsidR="00FD1ED7" w:rsidRPr="00FD1ED7" w:rsidRDefault="006E034C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r w:rsidRPr="00DC30E9">
        <w:rPr>
          <w:rFonts w:ascii="Helvetica Neue" w:hAnsi="Helvetica Neue"/>
          <w:color w:val="000000"/>
          <w:szCs w:val="24"/>
        </w:rPr>
        <w:t>…</w:t>
      </w:r>
      <w:r w:rsidR="007806C1">
        <w:rPr>
          <w:rFonts w:ascii="Helvetica Neue" w:hAnsi="Helvetica Neue"/>
          <w:color w:val="000000"/>
          <w:szCs w:val="24"/>
        </w:rPr>
        <w:t>…</w:t>
      </w:r>
      <w:r w:rsidR="00E5102C">
        <w:rPr>
          <w:rFonts w:ascii="Helvetica Neue" w:hAnsi="Helvetica Neue"/>
          <w:color w:val="000000"/>
          <w:szCs w:val="24"/>
        </w:rPr>
        <w:t>.</w:t>
      </w:r>
      <w:r w:rsidR="005B0926">
        <w:rPr>
          <w:rFonts w:ascii="Helvetica Neue" w:hAnsi="Helvetica Neue"/>
          <w:color w:val="000000"/>
          <w:szCs w:val="24"/>
        </w:rPr>
        <w:t>.Kiefer</w:t>
      </w:r>
    </w:p>
    <w:p w14:paraId="60CEB57E" w14:textId="3C71B652" w:rsidR="00592CB2" w:rsidRDefault="00FD1ED7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color w:val="000000"/>
          <w:szCs w:val="24"/>
        </w:rPr>
        <w:t>O</w:t>
      </w:r>
      <w:r w:rsidR="00934EFD" w:rsidRPr="00DC30E9">
        <w:rPr>
          <w:rFonts w:ascii="Helvetica Neue" w:hAnsi="Helvetica Neue"/>
          <w:szCs w:val="24"/>
        </w:rPr>
        <w:t>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907196" w:rsidRPr="00DC30E9">
        <w:rPr>
          <w:rFonts w:ascii="Helvetica Neue" w:hAnsi="Helvetica Neue"/>
          <w:szCs w:val="24"/>
        </w:rPr>
        <w:t>..</w:t>
      </w:r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02285A75" w14:textId="503370F5" w:rsidR="00DE014C" w:rsidRPr="006D6555" w:rsidRDefault="001A705B" w:rsidP="006D6555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30600A34" wp14:editId="4555E7C4">
            <wp:simplePos x="0" y="0"/>
            <wp:positionH relativeFrom="column">
              <wp:posOffset>4167847</wp:posOffset>
            </wp:positionH>
            <wp:positionV relativeFrom="paragraph">
              <wp:posOffset>144780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0A"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</w:t>
      </w:r>
      <w:r w:rsidR="00771A58">
        <w:rPr>
          <w:rFonts w:ascii="Helvetica Neue" w:hAnsi="Helvetica Neue"/>
          <w:szCs w:val="24"/>
        </w:rPr>
        <w:t>…………………………………………………………………</w:t>
      </w:r>
      <w:r w:rsidR="00D621C3">
        <w:rPr>
          <w:rFonts w:ascii="Helvetica Neue" w:hAnsi="Helvetica Neue"/>
          <w:szCs w:val="24"/>
        </w:rPr>
        <w:t>...</w:t>
      </w:r>
      <w:r w:rsidR="00771A58">
        <w:rPr>
          <w:rFonts w:ascii="Helvetica Neue" w:hAnsi="Helvetica Neue"/>
          <w:szCs w:val="24"/>
        </w:rPr>
        <w:t>……………….</w:t>
      </w:r>
      <w:r w:rsidR="006E034C" w:rsidRPr="00DC30E9">
        <w:rPr>
          <w:rFonts w:ascii="Helvetica Neue" w:hAnsi="Helvetica Neue"/>
          <w:szCs w:val="24"/>
        </w:rPr>
        <w:t>…</w:t>
      </w:r>
      <w:r w:rsidR="003247B4" w:rsidRPr="00DC30E9">
        <w:rPr>
          <w:rFonts w:ascii="Helvetica Neue" w:hAnsi="Helvetica Neue"/>
          <w:szCs w:val="24"/>
        </w:rPr>
        <w:t>All</w:t>
      </w:r>
    </w:p>
    <w:p w14:paraId="0BD44735" w14:textId="15B8B38C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………………………………………………………………………………</w:t>
      </w:r>
      <w:r w:rsidR="007806C1">
        <w:rPr>
          <w:rFonts w:ascii="Helvetica Neue" w:hAnsi="Helvetica Neue"/>
          <w:szCs w:val="24"/>
        </w:rPr>
        <w:t>.</w:t>
      </w:r>
      <w:r w:rsidR="0055652F">
        <w:rPr>
          <w:rFonts w:ascii="Helvetica Neue" w:hAnsi="Helvetica Neue"/>
          <w:szCs w:val="24"/>
        </w:rPr>
        <w:t>…..</w:t>
      </w:r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13BF8CB0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r w:rsidR="00AD749D">
        <w:rPr>
          <w:rFonts w:ascii="Helvetica Neue" w:hAnsi="Helvetica Neue"/>
          <w:szCs w:val="24"/>
        </w:rPr>
        <w:t>items..</w:t>
      </w:r>
      <w:r w:rsidR="00BA1418" w:rsidRPr="00DC30E9">
        <w:rPr>
          <w:rFonts w:ascii="Helvetica Neue" w:hAnsi="Helvetica Neue"/>
          <w:szCs w:val="24"/>
        </w:rPr>
        <w:t>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</w:p>
    <w:p w14:paraId="7CF1CC49" w14:textId="759AD908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DD359B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DD359B">
        <w:rPr>
          <w:rFonts w:ascii="Helvetica Neue" w:hAnsi="Helvetica Neue"/>
          <w:szCs w:val="24"/>
        </w:rPr>
        <w:t>……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</w:p>
    <w:p w14:paraId="6336F51E" w14:textId="71547C71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36C66888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7E9C38BA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5AEC152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50A65F14" w14:textId="4C338E8C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0C686504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64E13CA1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4E589A01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, 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  <w:r w:rsidR="001A705B" w:rsidRPr="001A705B">
        <w:rPr>
          <w:rFonts w:ascii="Helvetica Neue" w:hAnsi="Helvetica Neue" w:cs="Arial"/>
          <w:noProof/>
          <w:color w:val="545759"/>
          <w:szCs w:val="24"/>
        </w:rPr>
        <w:t xml:space="preserve"> 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CEB965" w14:textId="77777777" w:rsidR="00176EBA" w:rsidRDefault="00176EBA">
      <w:r>
        <w:separator/>
      </w:r>
    </w:p>
  </w:endnote>
  <w:endnote w:type="continuationSeparator" w:id="0">
    <w:p w14:paraId="152E2765" w14:textId="77777777" w:rsidR="00176EBA" w:rsidRDefault="00176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8A78B3" w14:textId="77777777" w:rsidR="00176EBA" w:rsidRDefault="00176EBA">
      <w:r>
        <w:separator/>
      </w:r>
    </w:p>
  </w:footnote>
  <w:footnote w:type="continuationSeparator" w:id="0">
    <w:p w14:paraId="4CDA510B" w14:textId="77777777" w:rsidR="00176EBA" w:rsidRDefault="00176E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56591"/>
    <w:rsid w:val="00060AA0"/>
    <w:rsid w:val="00061AB1"/>
    <w:rsid w:val="0007180B"/>
    <w:rsid w:val="000773A3"/>
    <w:rsid w:val="0007766B"/>
    <w:rsid w:val="0007787C"/>
    <w:rsid w:val="00082D2C"/>
    <w:rsid w:val="00095D7E"/>
    <w:rsid w:val="000972EC"/>
    <w:rsid w:val="000A09EA"/>
    <w:rsid w:val="000A1E01"/>
    <w:rsid w:val="000A272C"/>
    <w:rsid w:val="000A64B4"/>
    <w:rsid w:val="000B02F4"/>
    <w:rsid w:val="000B2798"/>
    <w:rsid w:val="000B688E"/>
    <w:rsid w:val="000C5069"/>
    <w:rsid w:val="000D163B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25B06"/>
    <w:rsid w:val="00133729"/>
    <w:rsid w:val="00140EFA"/>
    <w:rsid w:val="00141DB3"/>
    <w:rsid w:val="00147886"/>
    <w:rsid w:val="00150DB6"/>
    <w:rsid w:val="00163A24"/>
    <w:rsid w:val="001670E9"/>
    <w:rsid w:val="001714BB"/>
    <w:rsid w:val="00176EBA"/>
    <w:rsid w:val="00177A15"/>
    <w:rsid w:val="00180C3D"/>
    <w:rsid w:val="00180FAD"/>
    <w:rsid w:val="00187DA8"/>
    <w:rsid w:val="00194008"/>
    <w:rsid w:val="00194990"/>
    <w:rsid w:val="001A01B1"/>
    <w:rsid w:val="001A0D21"/>
    <w:rsid w:val="001A0FD3"/>
    <w:rsid w:val="001A5836"/>
    <w:rsid w:val="001A705B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06A5A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31CF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147F2"/>
    <w:rsid w:val="00322205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97E"/>
    <w:rsid w:val="00351C2D"/>
    <w:rsid w:val="00351F41"/>
    <w:rsid w:val="003535B9"/>
    <w:rsid w:val="003608C9"/>
    <w:rsid w:val="00362518"/>
    <w:rsid w:val="00391326"/>
    <w:rsid w:val="00394824"/>
    <w:rsid w:val="00394A2B"/>
    <w:rsid w:val="003A0B31"/>
    <w:rsid w:val="003A2810"/>
    <w:rsid w:val="003A6CBD"/>
    <w:rsid w:val="003A7444"/>
    <w:rsid w:val="003B2804"/>
    <w:rsid w:val="003B7FD8"/>
    <w:rsid w:val="003C4A3F"/>
    <w:rsid w:val="003D11CB"/>
    <w:rsid w:val="003D1F6C"/>
    <w:rsid w:val="003D4268"/>
    <w:rsid w:val="003D6682"/>
    <w:rsid w:val="003E4FFB"/>
    <w:rsid w:val="003E5701"/>
    <w:rsid w:val="003F2DBF"/>
    <w:rsid w:val="00401E3A"/>
    <w:rsid w:val="00402D1D"/>
    <w:rsid w:val="004074F3"/>
    <w:rsid w:val="00415B78"/>
    <w:rsid w:val="00416769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1BD1"/>
    <w:rsid w:val="0047273A"/>
    <w:rsid w:val="00473CA5"/>
    <w:rsid w:val="00473EB2"/>
    <w:rsid w:val="00482161"/>
    <w:rsid w:val="0048384B"/>
    <w:rsid w:val="0048477C"/>
    <w:rsid w:val="00485D6A"/>
    <w:rsid w:val="004940B2"/>
    <w:rsid w:val="004A5D2E"/>
    <w:rsid w:val="004C26A9"/>
    <w:rsid w:val="004C33EF"/>
    <w:rsid w:val="004D25CE"/>
    <w:rsid w:val="004E158C"/>
    <w:rsid w:val="004E4F2B"/>
    <w:rsid w:val="004E5BE2"/>
    <w:rsid w:val="004F3C1C"/>
    <w:rsid w:val="004F56F6"/>
    <w:rsid w:val="005042F3"/>
    <w:rsid w:val="00506F61"/>
    <w:rsid w:val="00513520"/>
    <w:rsid w:val="00521578"/>
    <w:rsid w:val="00531593"/>
    <w:rsid w:val="00534E95"/>
    <w:rsid w:val="00541656"/>
    <w:rsid w:val="00544407"/>
    <w:rsid w:val="00552635"/>
    <w:rsid w:val="00553505"/>
    <w:rsid w:val="00554522"/>
    <w:rsid w:val="0055652F"/>
    <w:rsid w:val="005635BC"/>
    <w:rsid w:val="00563AEB"/>
    <w:rsid w:val="00564BE4"/>
    <w:rsid w:val="0058214B"/>
    <w:rsid w:val="005853BA"/>
    <w:rsid w:val="00592CB2"/>
    <w:rsid w:val="005945C4"/>
    <w:rsid w:val="005A3E3F"/>
    <w:rsid w:val="005A62AE"/>
    <w:rsid w:val="005B0926"/>
    <w:rsid w:val="005B27CB"/>
    <w:rsid w:val="005B4AA3"/>
    <w:rsid w:val="005B6774"/>
    <w:rsid w:val="005B756A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4EA4"/>
    <w:rsid w:val="00626923"/>
    <w:rsid w:val="006417E9"/>
    <w:rsid w:val="00643FCB"/>
    <w:rsid w:val="0064580A"/>
    <w:rsid w:val="00645F9A"/>
    <w:rsid w:val="00646E8E"/>
    <w:rsid w:val="006474CB"/>
    <w:rsid w:val="00653691"/>
    <w:rsid w:val="00664FDA"/>
    <w:rsid w:val="00680E52"/>
    <w:rsid w:val="00682E06"/>
    <w:rsid w:val="006844DB"/>
    <w:rsid w:val="00686036"/>
    <w:rsid w:val="0068641E"/>
    <w:rsid w:val="00691BAF"/>
    <w:rsid w:val="006921E6"/>
    <w:rsid w:val="0069584D"/>
    <w:rsid w:val="006B2E8B"/>
    <w:rsid w:val="006C089D"/>
    <w:rsid w:val="006C138A"/>
    <w:rsid w:val="006C1A18"/>
    <w:rsid w:val="006D6069"/>
    <w:rsid w:val="006D6555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1A58"/>
    <w:rsid w:val="007722A3"/>
    <w:rsid w:val="007754D7"/>
    <w:rsid w:val="0077690C"/>
    <w:rsid w:val="007806C1"/>
    <w:rsid w:val="00781493"/>
    <w:rsid w:val="00790AFF"/>
    <w:rsid w:val="007919A2"/>
    <w:rsid w:val="00791BE7"/>
    <w:rsid w:val="00791C0F"/>
    <w:rsid w:val="00797508"/>
    <w:rsid w:val="007A1D77"/>
    <w:rsid w:val="007A25C8"/>
    <w:rsid w:val="007A4527"/>
    <w:rsid w:val="007A47EB"/>
    <w:rsid w:val="007A74A0"/>
    <w:rsid w:val="007A7985"/>
    <w:rsid w:val="007B1CB0"/>
    <w:rsid w:val="007B2A79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3292"/>
    <w:rsid w:val="00884315"/>
    <w:rsid w:val="0089084E"/>
    <w:rsid w:val="00891A6D"/>
    <w:rsid w:val="00891AE0"/>
    <w:rsid w:val="008964E3"/>
    <w:rsid w:val="00896DAC"/>
    <w:rsid w:val="008976E6"/>
    <w:rsid w:val="008A370E"/>
    <w:rsid w:val="008A60E4"/>
    <w:rsid w:val="008B12E6"/>
    <w:rsid w:val="008B400C"/>
    <w:rsid w:val="008B6955"/>
    <w:rsid w:val="008B7CF7"/>
    <w:rsid w:val="008D14AD"/>
    <w:rsid w:val="008D18F9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36F7F"/>
    <w:rsid w:val="009403CC"/>
    <w:rsid w:val="00950292"/>
    <w:rsid w:val="00953CCE"/>
    <w:rsid w:val="0096771F"/>
    <w:rsid w:val="00986E7A"/>
    <w:rsid w:val="009A23D9"/>
    <w:rsid w:val="009A786A"/>
    <w:rsid w:val="009B2EBF"/>
    <w:rsid w:val="009B3313"/>
    <w:rsid w:val="009B5FAC"/>
    <w:rsid w:val="009C2B83"/>
    <w:rsid w:val="009D0B7A"/>
    <w:rsid w:val="009D3305"/>
    <w:rsid w:val="009D359A"/>
    <w:rsid w:val="009D53A1"/>
    <w:rsid w:val="009E1B36"/>
    <w:rsid w:val="009F1A18"/>
    <w:rsid w:val="009F5B04"/>
    <w:rsid w:val="009F60F5"/>
    <w:rsid w:val="00A00E83"/>
    <w:rsid w:val="00A14222"/>
    <w:rsid w:val="00A21C55"/>
    <w:rsid w:val="00A266E7"/>
    <w:rsid w:val="00A340F8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2510"/>
    <w:rsid w:val="00AB2E5C"/>
    <w:rsid w:val="00AB5FB9"/>
    <w:rsid w:val="00AB6962"/>
    <w:rsid w:val="00AC2621"/>
    <w:rsid w:val="00AC4FA2"/>
    <w:rsid w:val="00AC5625"/>
    <w:rsid w:val="00AD2C0E"/>
    <w:rsid w:val="00AD6CFD"/>
    <w:rsid w:val="00AD749D"/>
    <w:rsid w:val="00AF752F"/>
    <w:rsid w:val="00B006AE"/>
    <w:rsid w:val="00B03273"/>
    <w:rsid w:val="00B04A6C"/>
    <w:rsid w:val="00B10513"/>
    <w:rsid w:val="00B10954"/>
    <w:rsid w:val="00B155A4"/>
    <w:rsid w:val="00B179BF"/>
    <w:rsid w:val="00B21B2D"/>
    <w:rsid w:val="00B2250C"/>
    <w:rsid w:val="00B25AE2"/>
    <w:rsid w:val="00B27100"/>
    <w:rsid w:val="00B32027"/>
    <w:rsid w:val="00B3216C"/>
    <w:rsid w:val="00B3252C"/>
    <w:rsid w:val="00B35427"/>
    <w:rsid w:val="00B37FFC"/>
    <w:rsid w:val="00B40E96"/>
    <w:rsid w:val="00B42F09"/>
    <w:rsid w:val="00B4452A"/>
    <w:rsid w:val="00B44BA6"/>
    <w:rsid w:val="00B45D86"/>
    <w:rsid w:val="00B60013"/>
    <w:rsid w:val="00B60318"/>
    <w:rsid w:val="00B65EF5"/>
    <w:rsid w:val="00B668C8"/>
    <w:rsid w:val="00B67A21"/>
    <w:rsid w:val="00B76CCA"/>
    <w:rsid w:val="00B808A0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2E79"/>
    <w:rsid w:val="00BD3453"/>
    <w:rsid w:val="00BD3B82"/>
    <w:rsid w:val="00BD73D1"/>
    <w:rsid w:val="00BD78BE"/>
    <w:rsid w:val="00BE00BE"/>
    <w:rsid w:val="00BE3012"/>
    <w:rsid w:val="00BE4103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4E1E"/>
    <w:rsid w:val="00C75C3A"/>
    <w:rsid w:val="00C804A0"/>
    <w:rsid w:val="00C806E6"/>
    <w:rsid w:val="00C8357F"/>
    <w:rsid w:val="00C91FFF"/>
    <w:rsid w:val="00CA14AE"/>
    <w:rsid w:val="00CA44D9"/>
    <w:rsid w:val="00CA489B"/>
    <w:rsid w:val="00CA5ADA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357EF"/>
    <w:rsid w:val="00D37D58"/>
    <w:rsid w:val="00D40C11"/>
    <w:rsid w:val="00D44DDB"/>
    <w:rsid w:val="00D4565E"/>
    <w:rsid w:val="00D5262B"/>
    <w:rsid w:val="00D621C3"/>
    <w:rsid w:val="00D6363B"/>
    <w:rsid w:val="00D63C25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1334"/>
    <w:rsid w:val="00DA256B"/>
    <w:rsid w:val="00DA5868"/>
    <w:rsid w:val="00DA696D"/>
    <w:rsid w:val="00DA6D39"/>
    <w:rsid w:val="00DA79FB"/>
    <w:rsid w:val="00DB0619"/>
    <w:rsid w:val="00DB5EA3"/>
    <w:rsid w:val="00DC21C0"/>
    <w:rsid w:val="00DC30E9"/>
    <w:rsid w:val="00DC5473"/>
    <w:rsid w:val="00DD14CC"/>
    <w:rsid w:val="00DD2983"/>
    <w:rsid w:val="00DD3225"/>
    <w:rsid w:val="00DD359B"/>
    <w:rsid w:val="00DD5A48"/>
    <w:rsid w:val="00DE0069"/>
    <w:rsid w:val="00DE014C"/>
    <w:rsid w:val="00DE0613"/>
    <w:rsid w:val="00DE6832"/>
    <w:rsid w:val="00DF2FB3"/>
    <w:rsid w:val="00DF4BBA"/>
    <w:rsid w:val="00DF6CB3"/>
    <w:rsid w:val="00E006D1"/>
    <w:rsid w:val="00E006F2"/>
    <w:rsid w:val="00E31FF2"/>
    <w:rsid w:val="00E365C8"/>
    <w:rsid w:val="00E42408"/>
    <w:rsid w:val="00E5102C"/>
    <w:rsid w:val="00E71015"/>
    <w:rsid w:val="00E71953"/>
    <w:rsid w:val="00E71C27"/>
    <w:rsid w:val="00E748C3"/>
    <w:rsid w:val="00E815C0"/>
    <w:rsid w:val="00E821A7"/>
    <w:rsid w:val="00E8658C"/>
    <w:rsid w:val="00E92FC9"/>
    <w:rsid w:val="00E95B31"/>
    <w:rsid w:val="00EA6B2F"/>
    <w:rsid w:val="00EB61BD"/>
    <w:rsid w:val="00EC1084"/>
    <w:rsid w:val="00EC66B5"/>
    <w:rsid w:val="00ED196F"/>
    <w:rsid w:val="00ED2A8B"/>
    <w:rsid w:val="00ED42ED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16969"/>
    <w:rsid w:val="00F20D63"/>
    <w:rsid w:val="00F347BA"/>
    <w:rsid w:val="00F40230"/>
    <w:rsid w:val="00F47C83"/>
    <w:rsid w:val="00F52B98"/>
    <w:rsid w:val="00F55956"/>
    <w:rsid w:val="00F55AEA"/>
    <w:rsid w:val="00F572A3"/>
    <w:rsid w:val="00F633FC"/>
    <w:rsid w:val="00F70CB3"/>
    <w:rsid w:val="00F71616"/>
    <w:rsid w:val="00F71F1A"/>
    <w:rsid w:val="00F76FFD"/>
    <w:rsid w:val="00F8003F"/>
    <w:rsid w:val="00F8243A"/>
    <w:rsid w:val="00F93B7B"/>
    <w:rsid w:val="00F94A66"/>
    <w:rsid w:val="00F94D2D"/>
    <w:rsid w:val="00F9511B"/>
    <w:rsid w:val="00F95FA2"/>
    <w:rsid w:val="00FA40C9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1ED7"/>
    <w:rsid w:val="00FD56BF"/>
    <w:rsid w:val="00FD7C80"/>
    <w:rsid w:val="00FE4432"/>
    <w:rsid w:val="00FE6A00"/>
    <w:rsid w:val="00FE72DE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247420-FBC3-8644-A514-72511695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279</Words>
  <Characters>1595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45</cp:revision>
  <cp:lastPrinted>2017-05-08T17:10:00Z</cp:lastPrinted>
  <dcterms:created xsi:type="dcterms:W3CDTF">2016-11-11T00:10:00Z</dcterms:created>
  <dcterms:modified xsi:type="dcterms:W3CDTF">2017-08-29T18:21:00Z</dcterms:modified>
</cp:coreProperties>
</file>