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DCBB29" w14:textId="77777777" w:rsidR="00563AEB" w:rsidRDefault="00563AEB" w:rsidP="00622130">
      <w:pPr>
        <w:rPr>
          <w:rFonts w:ascii="Arial Unicode MS" w:eastAsia="Arial Unicode MS" w:hAnsi="Arial Unicode MS" w:cs="Arial Unicode MS"/>
          <w:b/>
          <w:bCs/>
          <w:caps/>
          <w:szCs w:val="24"/>
        </w:rPr>
      </w:pPr>
    </w:p>
    <w:p w14:paraId="2FCE3D40" w14:textId="77777777" w:rsidR="00AD6CFD" w:rsidRPr="00855107" w:rsidRDefault="00613E0C" w:rsidP="00622130">
      <w:pPr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b/>
          <w:bCs/>
          <w:caps/>
          <w:sz w:val="28"/>
          <w:szCs w:val="28"/>
        </w:rPr>
        <w:t>Board of Directors Meeting</w:t>
      </w:r>
    </w:p>
    <w:p w14:paraId="161091DA" w14:textId="599E2ECF" w:rsidR="00AD6CFD" w:rsidRPr="00855107" w:rsidRDefault="009E1B36" w:rsidP="00622130">
      <w:pPr>
        <w:pStyle w:val="Heading6"/>
        <w:rPr>
          <w:rFonts w:ascii="Helvetica Neue" w:eastAsia="Arial Unicode MS" w:hAnsi="Helvetica Neue" w:cs="Arial Unicode MS"/>
          <w:color w:val="auto"/>
          <w:sz w:val="28"/>
          <w:szCs w:val="28"/>
        </w:rPr>
      </w:pPr>
      <w:r>
        <w:rPr>
          <w:rFonts w:ascii="Helvetica Neue" w:eastAsia="Arial Unicode MS" w:hAnsi="Helvetica Neue" w:cs="Arial Unicode MS"/>
          <w:color w:val="auto"/>
          <w:sz w:val="28"/>
          <w:szCs w:val="28"/>
        </w:rPr>
        <w:t>JULY</w:t>
      </w:r>
      <w:r w:rsidR="00563AEB" w:rsidRPr="00855107">
        <w:rPr>
          <w:rFonts w:ascii="Helvetica Neue" w:eastAsia="Arial Unicode MS" w:hAnsi="Helvetica Neue" w:cs="Arial Unicode MS"/>
          <w:color w:val="auto"/>
          <w:sz w:val="28"/>
          <w:szCs w:val="28"/>
        </w:rPr>
        <w:t xml:space="preserve"> </w:t>
      </w:r>
      <w:r w:rsidR="003147F2">
        <w:rPr>
          <w:rFonts w:ascii="Helvetica Neue" w:eastAsia="Arial Unicode MS" w:hAnsi="Helvetica Neue" w:cs="Arial Unicode MS"/>
          <w:color w:val="auto"/>
          <w:sz w:val="28"/>
          <w:szCs w:val="28"/>
        </w:rPr>
        <w:t>2017</w:t>
      </w:r>
    </w:p>
    <w:p w14:paraId="14B80442" w14:textId="77777777" w:rsidR="00FC0266" w:rsidRPr="00855107" w:rsidRDefault="00AD6CFD" w:rsidP="00622130">
      <w:pPr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ab/>
      </w:r>
    </w:p>
    <w:p w14:paraId="728803F5" w14:textId="7C1B2FDA" w:rsidR="00AD6CFD" w:rsidRPr="00855107" w:rsidRDefault="006E034C" w:rsidP="00622130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DATE: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>Wednes</w:t>
      </w:r>
      <w:r w:rsidR="00706845" w:rsidRPr="00855107">
        <w:rPr>
          <w:rFonts w:ascii="Helvetica Neue" w:eastAsia="Arial Unicode MS" w:hAnsi="Helvetica Neue" w:cs="Arial Unicode MS"/>
          <w:sz w:val="28"/>
          <w:szCs w:val="28"/>
        </w:rPr>
        <w:t>day</w:t>
      </w:r>
      <w:r w:rsidR="00EB61BD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B40E96">
        <w:rPr>
          <w:rFonts w:ascii="Helvetica Neue" w:eastAsia="Arial Unicode MS" w:hAnsi="Helvetica Neue" w:cs="Arial Unicode MS"/>
          <w:sz w:val="28"/>
          <w:szCs w:val="28"/>
        </w:rPr>
        <w:t>July 19</w:t>
      </w:r>
      <w:r w:rsidR="00F347BA" w:rsidRPr="00855107">
        <w:rPr>
          <w:rFonts w:ascii="Helvetica Neue" w:eastAsia="Arial Unicode MS" w:hAnsi="Helvetica Neue" w:cs="Arial Unicode MS"/>
          <w:sz w:val="28"/>
          <w:szCs w:val="28"/>
        </w:rPr>
        <w:t xml:space="preserve">, </w:t>
      </w:r>
      <w:r w:rsidR="008A370E">
        <w:rPr>
          <w:rFonts w:ascii="Helvetica Neue" w:eastAsia="Arial Unicode MS" w:hAnsi="Helvetica Neue" w:cs="Arial Unicode MS"/>
          <w:sz w:val="28"/>
          <w:szCs w:val="28"/>
        </w:rPr>
        <w:t>2017</w:t>
      </w:r>
    </w:p>
    <w:p w14:paraId="6F24D208" w14:textId="3ED3AC11" w:rsidR="007A74A0" w:rsidRPr="00855107" w:rsidRDefault="00DD3225" w:rsidP="00622130">
      <w:pPr>
        <w:spacing w:line="276" w:lineRule="auto"/>
        <w:rPr>
          <w:rFonts w:ascii="Helvetica Neue" w:eastAsia="Arial Unicode MS" w:hAnsi="Helvetica Neue" w:cs="Arial Unicode MS"/>
          <w:i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LOCATION: </w:t>
      </w:r>
      <w:r>
        <w:rPr>
          <w:rFonts w:ascii="Helvetica Neue" w:eastAsia="Arial Unicode MS" w:hAnsi="Helvetica Neue" w:cs="Arial Unicode MS"/>
          <w:sz w:val="28"/>
          <w:szCs w:val="28"/>
        </w:rPr>
        <w:tab/>
      </w:r>
      <w:r w:rsidRPr="00855107">
        <w:rPr>
          <w:rFonts w:ascii="Helvetica Neue" w:eastAsia="Arial Unicode MS" w:hAnsi="Helvetica Neue" w:cs="Arial Unicode MS"/>
          <w:sz w:val="28"/>
          <w:szCs w:val="28"/>
        </w:rPr>
        <w:t>HYATT house, 4545 Chabot Drive, Pleasanton, CA 94588</w:t>
      </w:r>
    </w:p>
    <w:p w14:paraId="729A8054" w14:textId="79B9473B" w:rsidR="008F4973" w:rsidRPr="00855107" w:rsidRDefault="006E034C" w:rsidP="008F4973">
      <w:pPr>
        <w:spacing w:line="276" w:lineRule="auto"/>
        <w:rPr>
          <w:rFonts w:ascii="Helvetica Neue" w:eastAsia="Arial Unicode MS" w:hAnsi="Helvetica Neue" w:cs="Arial Unicode MS"/>
          <w:sz w:val="28"/>
          <w:szCs w:val="28"/>
        </w:rPr>
      </w:pPr>
      <w:r w:rsidRPr="00855107">
        <w:rPr>
          <w:rFonts w:ascii="Helvetica Neue" w:eastAsia="Arial Unicode MS" w:hAnsi="Helvetica Neue" w:cs="Arial Unicode MS"/>
          <w:sz w:val="28"/>
          <w:szCs w:val="28"/>
        </w:rPr>
        <w:t xml:space="preserve">TIME: </w:t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855107">
        <w:rPr>
          <w:rFonts w:ascii="Helvetica Neue" w:eastAsia="Arial Unicode MS" w:hAnsi="Helvetica Neue" w:cs="Arial Unicode MS"/>
          <w:sz w:val="28"/>
          <w:szCs w:val="28"/>
        </w:rPr>
        <w:tab/>
      </w:r>
      <w:r w:rsidR="00D71F96" w:rsidRPr="00855107">
        <w:rPr>
          <w:rFonts w:ascii="Helvetica Neue" w:eastAsia="Arial Unicode MS" w:hAnsi="Helvetica Neue" w:cs="Arial Unicode MS"/>
          <w:sz w:val="28"/>
          <w:szCs w:val="28"/>
        </w:rPr>
        <w:t>9:00</w:t>
      </w:r>
      <w:r w:rsidR="00D40C11" w:rsidRPr="00855107">
        <w:rPr>
          <w:rFonts w:ascii="Helvetica Neue" w:eastAsia="Arial Unicode MS" w:hAnsi="Helvetica Neue" w:cs="Arial Unicode MS"/>
          <w:sz w:val="28"/>
          <w:szCs w:val="28"/>
        </w:rPr>
        <w:t xml:space="preserve"> A</w:t>
      </w:r>
      <w:r w:rsidR="00AD6CFD" w:rsidRPr="00855107">
        <w:rPr>
          <w:rFonts w:ascii="Helvetica Neue" w:eastAsia="Arial Unicode MS" w:hAnsi="Helvetica Neue" w:cs="Arial Unicode MS"/>
          <w:sz w:val="28"/>
          <w:szCs w:val="28"/>
        </w:rPr>
        <w:t>M</w:t>
      </w:r>
    </w:p>
    <w:p w14:paraId="7A8D6098" w14:textId="77777777" w:rsidR="00DA5868" w:rsidRDefault="00DA5868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D8C99CE" w14:textId="77777777" w:rsidR="00DA6D39" w:rsidRDefault="00DA6D39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7E85FF58" w14:textId="77777777" w:rsidR="00691BAF" w:rsidRPr="00DC30E9" w:rsidRDefault="00691BAF" w:rsidP="008F4973">
      <w:pPr>
        <w:spacing w:line="276" w:lineRule="auto"/>
        <w:rPr>
          <w:rFonts w:ascii="Helvetica Neue" w:eastAsia="Arial Unicode MS" w:hAnsi="Helvetica Neue" w:cs="Arial Unicode MS"/>
          <w:b/>
          <w:szCs w:val="24"/>
        </w:rPr>
      </w:pPr>
    </w:p>
    <w:p w14:paraId="2C3A076F" w14:textId="77777777" w:rsidR="00A937E0" w:rsidRPr="00DC30E9" w:rsidRDefault="00AD6CFD" w:rsidP="008F4973">
      <w:pPr>
        <w:spacing w:line="276" w:lineRule="auto"/>
        <w:ind w:left="4320" w:firstLine="720"/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AGENDA</w:t>
      </w:r>
    </w:p>
    <w:p w14:paraId="493BFCF9" w14:textId="77777777" w:rsidR="003B7FD8" w:rsidRPr="00DC30E9" w:rsidRDefault="003B7FD8" w:rsidP="003B7FD8">
      <w:pPr>
        <w:rPr>
          <w:rFonts w:ascii="Helvetica Neue" w:hAnsi="Helvetica Neue"/>
          <w:szCs w:val="24"/>
        </w:rPr>
      </w:pPr>
    </w:p>
    <w:p w14:paraId="1D64B985" w14:textId="2B726C14" w:rsidR="00FE4432" w:rsidRPr="00DC30E9" w:rsidRDefault="008B12E6" w:rsidP="006E034C">
      <w:pPr>
        <w:numPr>
          <w:ilvl w:val="0"/>
          <w:numId w:val="14"/>
        </w:numPr>
        <w:tabs>
          <w:tab w:val="left" w:pos="1440"/>
          <w:tab w:val="right" w:pos="882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Call to Order.</w:t>
      </w:r>
      <w:r w:rsidR="006E034C" w:rsidRPr="00DC30E9">
        <w:rPr>
          <w:rFonts w:ascii="Helvetica Neue" w:hAnsi="Helvetica Neue"/>
          <w:szCs w:val="24"/>
        </w:rPr>
        <w:t>………………………………………………………………………</w:t>
      </w:r>
      <w:r w:rsidR="00E8658C">
        <w:rPr>
          <w:rFonts w:ascii="Helvetica Neue" w:hAnsi="Helvetica Neue"/>
          <w:szCs w:val="24"/>
        </w:rPr>
        <w:t>..</w:t>
      </w:r>
      <w:r w:rsidR="006E034C" w:rsidRPr="00DC30E9">
        <w:rPr>
          <w:rFonts w:ascii="Helvetica Neue" w:hAnsi="Helvetica Neue"/>
          <w:szCs w:val="24"/>
        </w:rPr>
        <w:t>…</w:t>
      </w:r>
      <w:r w:rsidR="00C16883" w:rsidRPr="00DC30E9">
        <w:rPr>
          <w:rFonts w:ascii="Helvetica Neue" w:hAnsi="Helvetica Neue"/>
          <w:szCs w:val="24"/>
        </w:rPr>
        <w:t>….</w:t>
      </w:r>
      <w:r w:rsidR="00E8658C">
        <w:rPr>
          <w:rFonts w:ascii="Helvetica Neue" w:hAnsi="Helvetica Neue"/>
          <w:szCs w:val="24"/>
        </w:rPr>
        <w:t>…Fahrenkrog</w:t>
      </w:r>
    </w:p>
    <w:p w14:paraId="3C2DEDB9" w14:textId="1FFFCC62" w:rsidR="00AD6CFD" w:rsidRPr="00DC30E9" w:rsidRDefault="00FE4432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Public Comments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 All</w:t>
      </w:r>
    </w:p>
    <w:p w14:paraId="490593D8" w14:textId="32BDA258" w:rsidR="006E034C" w:rsidRPr="00DC30E9" w:rsidRDefault="00AD6CFD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i/>
          <w:szCs w:val="24"/>
        </w:rPr>
      </w:pPr>
      <w:r w:rsidRPr="00DC30E9">
        <w:rPr>
          <w:rFonts w:ascii="Helvetica Neue" w:hAnsi="Helvetica Neue"/>
          <w:szCs w:val="24"/>
        </w:rPr>
        <w:t>Approval of Agenda</w:t>
      </w:r>
      <w:r w:rsidR="006E034C" w:rsidRPr="00DC30E9">
        <w:rPr>
          <w:rFonts w:ascii="Helvetica Neue" w:hAnsi="Helvetica Neue"/>
          <w:szCs w:val="24"/>
        </w:rPr>
        <w:t xml:space="preserve"> ……………………………………………………………………</w:t>
      </w:r>
      <w:r w:rsidR="00E8658C">
        <w:rPr>
          <w:rFonts w:ascii="Helvetica Neue" w:hAnsi="Helvetica Neue"/>
          <w:szCs w:val="24"/>
        </w:rPr>
        <w:t>…..Fahrenkrog</w:t>
      </w:r>
      <w:r w:rsidR="00B87843" w:rsidRPr="00DC30E9">
        <w:rPr>
          <w:rFonts w:ascii="Helvetica Neue" w:hAnsi="Helvetica Neue"/>
          <w:szCs w:val="24"/>
        </w:rPr>
        <w:t xml:space="preserve"> </w:t>
      </w:r>
    </w:p>
    <w:p w14:paraId="1A6FBBB2" w14:textId="44221310" w:rsidR="00DC30E9" w:rsidRDefault="006E034C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  <w:r w:rsidRPr="00DC30E9">
        <w:rPr>
          <w:rFonts w:ascii="Helvetica Neue" w:hAnsi="Helvetica Neue"/>
          <w:i/>
          <w:sz w:val="16"/>
          <w:szCs w:val="16"/>
        </w:rPr>
        <w:t>Chair asks if there are</w:t>
      </w:r>
      <w:r w:rsidR="00B87843" w:rsidRPr="00DC30E9">
        <w:rPr>
          <w:rFonts w:ascii="Helvetica Neue" w:hAnsi="Helvetica Neue"/>
          <w:i/>
          <w:sz w:val="16"/>
          <w:szCs w:val="16"/>
        </w:rPr>
        <w:t xml:space="preserve"> any changes to the agenda and if </w:t>
      </w:r>
      <w:r w:rsidRPr="00DC30E9">
        <w:rPr>
          <w:rFonts w:ascii="Helvetica Neue" w:hAnsi="Helvetica Neue"/>
          <w:i/>
          <w:sz w:val="16"/>
          <w:szCs w:val="16"/>
        </w:rPr>
        <w:t xml:space="preserve">there were any board members </w:t>
      </w:r>
      <w:r w:rsidR="003B7FD8" w:rsidRPr="00DC30E9">
        <w:rPr>
          <w:rFonts w:ascii="Helvetica Neue" w:hAnsi="Helvetica Neue"/>
          <w:i/>
          <w:sz w:val="16"/>
          <w:szCs w:val="16"/>
        </w:rPr>
        <w:t xml:space="preserve">present that </w:t>
      </w:r>
      <w:r w:rsidR="00B87843" w:rsidRPr="00DC30E9">
        <w:rPr>
          <w:rFonts w:ascii="Helvetica Neue" w:hAnsi="Helvetica Neue"/>
          <w:i/>
          <w:sz w:val="16"/>
          <w:szCs w:val="16"/>
        </w:rPr>
        <w:t>needed to declare a conflict of interest.</w:t>
      </w:r>
    </w:p>
    <w:p w14:paraId="6A422094" w14:textId="77777777" w:rsidR="00FF4264" w:rsidRPr="00DC30E9" w:rsidRDefault="00FF4264" w:rsidP="00DC30E9">
      <w:pPr>
        <w:tabs>
          <w:tab w:val="left" w:pos="1440"/>
          <w:tab w:val="right" w:pos="8820"/>
          <w:tab w:val="right" w:pos="9360"/>
        </w:tabs>
        <w:ind w:left="720"/>
        <w:rPr>
          <w:rFonts w:ascii="Helvetica Neue" w:hAnsi="Helvetica Neue"/>
          <w:i/>
          <w:sz w:val="16"/>
          <w:szCs w:val="16"/>
        </w:rPr>
      </w:pPr>
    </w:p>
    <w:p w14:paraId="5169E39C" w14:textId="5B818649" w:rsidR="00B67A21" w:rsidRPr="00DC30E9" w:rsidRDefault="00B67A21" w:rsidP="00F20D63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 Minutes.…………………………</w:t>
      </w:r>
      <w:r w:rsidR="00DC30E9">
        <w:rPr>
          <w:rFonts w:ascii="Helvetica Neue" w:hAnsi="Helvetica Neue"/>
          <w:szCs w:val="24"/>
        </w:rPr>
        <w:t>...</w:t>
      </w:r>
      <w:r w:rsidR="00E8658C">
        <w:rPr>
          <w:rFonts w:ascii="Helvetica Neue" w:hAnsi="Helvetica Neue"/>
          <w:szCs w:val="24"/>
        </w:rPr>
        <w:t>…………………………</w:t>
      </w:r>
      <w:r w:rsidR="00D85FFF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…………</w:t>
      </w:r>
      <w:bookmarkStart w:id="0" w:name="_GoBack"/>
      <w:bookmarkEnd w:id="0"/>
      <w:r w:rsidR="00E8658C">
        <w:rPr>
          <w:rFonts w:ascii="Helvetica Neue" w:hAnsi="Helvetica Neue"/>
          <w:szCs w:val="24"/>
        </w:rPr>
        <w:t>……</w:t>
      </w:r>
      <w:r w:rsidR="001D1E30">
        <w:rPr>
          <w:rFonts w:ascii="Helvetica Neue" w:hAnsi="Helvetica Neue"/>
          <w:szCs w:val="24"/>
        </w:rPr>
        <w:t>.</w:t>
      </w:r>
      <w:r w:rsidR="00E8658C">
        <w:rPr>
          <w:rFonts w:ascii="Helvetica Neue" w:hAnsi="Helvetica Neue"/>
          <w:szCs w:val="24"/>
        </w:rPr>
        <w:t>Fahrenkrog</w:t>
      </w:r>
    </w:p>
    <w:p w14:paraId="3CC4FD39" w14:textId="5B5A57FE" w:rsidR="00F47C83" w:rsidRDefault="00CD2B21" w:rsidP="00DC30E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Approval of</w:t>
      </w:r>
      <w:r w:rsidR="00BB0784" w:rsidRPr="00DC30E9">
        <w:rPr>
          <w:rFonts w:ascii="Helvetica Neue" w:hAnsi="Helvetica Neue"/>
          <w:szCs w:val="24"/>
        </w:rPr>
        <w:t xml:space="preserve"> </w:t>
      </w:r>
      <w:r w:rsidR="00EC66B5" w:rsidRPr="00DC30E9">
        <w:rPr>
          <w:rFonts w:ascii="Helvetica Neue" w:hAnsi="Helvetica Neue"/>
          <w:szCs w:val="24"/>
        </w:rPr>
        <w:t>Financial</w:t>
      </w:r>
      <w:r w:rsidR="00BB0784" w:rsidRPr="00DC30E9">
        <w:rPr>
          <w:rFonts w:ascii="Helvetica Neue" w:hAnsi="Helvetica Neue"/>
          <w:szCs w:val="24"/>
        </w:rPr>
        <w:t xml:space="preserve"> Statement</w:t>
      </w:r>
      <w:r w:rsidR="00EC66B5" w:rsidRPr="00DC30E9">
        <w:rPr>
          <w:rFonts w:ascii="Helvetica Neue" w:hAnsi="Helvetica Neue"/>
          <w:szCs w:val="24"/>
        </w:rPr>
        <w:t xml:space="preserve"> </w:t>
      </w:r>
      <w:r w:rsidR="006D655D" w:rsidRPr="00DC30E9">
        <w:rPr>
          <w:rFonts w:ascii="Helvetica Neue" w:hAnsi="Helvetica Neue"/>
          <w:szCs w:val="24"/>
        </w:rPr>
        <w:t>…………………</w:t>
      </w:r>
      <w:r w:rsidR="00F71F1A">
        <w:rPr>
          <w:rFonts w:ascii="Helvetica Neue" w:hAnsi="Helvetica Neue"/>
          <w:szCs w:val="24"/>
        </w:rPr>
        <w:t>.</w:t>
      </w:r>
      <w:r w:rsidR="006D655D" w:rsidRPr="00DC30E9">
        <w:rPr>
          <w:rFonts w:ascii="Helvetica Neue" w:hAnsi="Helvetica Neue"/>
          <w:szCs w:val="24"/>
        </w:rPr>
        <w:t>…………</w:t>
      </w:r>
      <w:r w:rsidR="00C16883" w:rsidRPr="00DC30E9">
        <w:rPr>
          <w:rFonts w:ascii="Helvetica Neue" w:hAnsi="Helvetica Neue"/>
          <w:szCs w:val="24"/>
        </w:rPr>
        <w:t>….</w:t>
      </w:r>
      <w:r w:rsidR="00C14F6C" w:rsidRPr="00DC30E9">
        <w:rPr>
          <w:rFonts w:ascii="Helvetica Neue" w:hAnsi="Helvetica Neue"/>
          <w:szCs w:val="24"/>
        </w:rPr>
        <w:t>………………</w:t>
      </w:r>
      <w:r w:rsidR="005B27CB" w:rsidRPr="00DC30E9">
        <w:rPr>
          <w:rFonts w:ascii="Helvetica Neue" w:hAnsi="Helvetica Neue"/>
          <w:szCs w:val="24"/>
        </w:rPr>
        <w:t>...</w:t>
      </w:r>
      <w:r w:rsidR="004E4F2B" w:rsidRPr="00DC30E9">
        <w:rPr>
          <w:rFonts w:ascii="Helvetica Neue" w:hAnsi="Helvetica Neue"/>
          <w:szCs w:val="24"/>
        </w:rPr>
        <w:t>.</w:t>
      </w:r>
      <w:r w:rsidR="00C16883" w:rsidRPr="00DC30E9">
        <w:rPr>
          <w:rFonts w:ascii="Helvetica Neue" w:hAnsi="Helvetica Neue"/>
          <w:szCs w:val="24"/>
        </w:rPr>
        <w:t>.</w:t>
      </w:r>
      <w:r w:rsidR="005B0926">
        <w:rPr>
          <w:rFonts w:ascii="Helvetica Neue" w:hAnsi="Helvetica Neue"/>
          <w:szCs w:val="24"/>
        </w:rPr>
        <w:t>.......</w:t>
      </w:r>
      <w:r w:rsidR="000D163B">
        <w:rPr>
          <w:rFonts w:ascii="Helvetica Neue" w:hAnsi="Helvetica Neue"/>
          <w:szCs w:val="24"/>
        </w:rPr>
        <w:t>.</w:t>
      </w:r>
      <w:r w:rsidR="005B0926">
        <w:rPr>
          <w:rFonts w:ascii="Helvetica Neue" w:hAnsi="Helvetica Neue"/>
          <w:szCs w:val="24"/>
        </w:rPr>
        <w:t>.</w:t>
      </w:r>
      <w:r w:rsidR="000D163B">
        <w:rPr>
          <w:rFonts w:ascii="Helvetica Neue" w:hAnsi="Helvetica Neue"/>
          <w:szCs w:val="24"/>
        </w:rPr>
        <w:t>........</w:t>
      </w:r>
      <w:r w:rsidR="005B0926">
        <w:rPr>
          <w:rFonts w:ascii="Helvetica Neue" w:hAnsi="Helvetica Neue"/>
          <w:szCs w:val="24"/>
        </w:rPr>
        <w:t>Gapol</w:t>
      </w:r>
    </w:p>
    <w:p w14:paraId="50C49C0D" w14:textId="0CD1E658" w:rsidR="00A870D9" w:rsidRPr="00DC30E9" w:rsidRDefault="006E034C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President’s Report</w:t>
      </w:r>
      <w:r w:rsidR="00D8179D" w:rsidRPr="00DC30E9">
        <w:rPr>
          <w:rFonts w:ascii="Helvetica Neue" w:hAnsi="Helvetica Neue"/>
          <w:szCs w:val="24"/>
        </w:rPr>
        <w:t>………………</w:t>
      </w:r>
      <w:r w:rsidR="008964E3" w:rsidRPr="00DC30E9">
        <w:rPr>
          <w:rFonts w:ascii="Helvetica Neue" w:hAnsi="Helvetica Neue"/>
          <w:szCs w:val="24"/>
        </w:rPr>
        <w:t>.</w:t>
      </w:r>
      <w:r w:rsidRPr="00DC30E9">
        <w:rPr>
          <w:rFonts w:ascii="Helvetica Neue" w:hAnsi="Helvetica Neue"/>
          <w:szCs w:val="24"/>
        </w:rPr>
        <w:t>………</w:t>
      </w:r>
      <w:r w:rsidR="00DC30E9">
        <w:rPr>
          <w:rFonts w:ascii="Helvetica Neue" w:hAnsi="Helvetica Neue"/>
          <w:szCs w:val="24"/>
        </w:rPr>
        <w:t>…………………………...</w:t>
      </w:r>
      <w:r w:rsidR="00907196" w:rsidRPr="00DC30E9">
        <w:rPr>
          <w:rFonts w:ascii="Helvetica Neue" w:hAnsi="Helvetica Neue"/>
          <w:szCs w:val="24"/>
        </w:rPr>
        <w:t>…………………</w:t>
      </w:r>
      <w:r w:rsidR="00CA44D9">
        <w:rPr>
          <w:rFonts w:ascii="Helvetica Neue" w:hAnsi="Helvetica Neue"/>
          <w:szCs w:val="24"/>
        </w:rPr>
        <w:t>…</w:t>
      </w:r>
      <w:r w:rsidR="00DA696D">
        <w:rPr>
          <w:rFonts w:ascii="Helvetica Neue" w:hAnsi="Helvetica Neue"/>
          <w:szCs w:val="24"/>
        </w:rPr>
        <w:t>…..Steinfeld</w:t>
      </w:r>
    </w:p>
    <w:p w14:paraId="21A3751E" w14:textId="0EFDA347" w:rsidR="002E4A85" w:rsidRPr="00DC30E9" w:rsidRDefault="002E4A85" w:rsidP="00A870D9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Sales Report……</w:t>
      </w:r>
      <w:r w:rsidR="00C16883" w:rsidRPr="00DC30E9">
        <w:rPr>
          <w:rFonts w:ascii="Helvetica Neue" w:hAnsi="Helvetica Neue"/>
          <w:szCs w:val="24"/>
        </w:rPr>
        <w:t>….</w:t>
      </w:r>
      <w:r w:rsidR="00394A2B" w:rsidRPr="00DC30E9">
        <w:rPr>
          <w:rFonts w:ascii="Helvetica Neue" w:hAnsi="Helvetica Neue"/>
          <w:szCs w:val="24"/>
        </w:rPr>
        <w:t>……………………………………………………………</w:t>
      </w:r>
      <w:r w:rsidR="00C16883" w:rsidRPr="00DC30E9">
        <w:rPr>
          <w:rFonts w:ascii="Helvetica Neue" w:hAnsi="Helvetica Neue"/>
          <w:szCs w:val="24"/>
        </w:rPr>
        <w:t>…............</w:t>
      </w:r>
      <w:r w:rsidR="00FD56BF">
        <w:rPr>
          <w:rFonts w:ascii="Helvetica Neue" w:hAnsi="Helvetica Neue"/>
          <w:szCs w:val="24"/>
        </w:rPr>
        <w:t>......</w:t>
      </w:r>
      <w:r w:rsidR="00B40E96">
        <w:rPr>
          <w:rFonts w:ascii="Helvetica Neue" w:hAnsi="Helvetica Neue"/>
          <w:szCs w:val="24"/>
        </w:rPr>
        <w:t>Steinfeld</w:t>
      </w:r>
    </w:p>
    <w:p w14:paraId="16D0C3F0" w14:textId="6DE971A4" w:rsidR="00F20D63" w:rsidRPr="00DC30E9" w:rsidRDefault="006E034C" w:rsidP="001E3C35">
      <w:pPr>
        <w:numPr>
          <w:ilvl w:val="0"/>
          <w:numId w:val="14"/>
        </w:numPr>
        <w:tabs>
          <w:tab w:val="left" w:pos="144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Marketing/PR R</w:t>
      </w:r>
      <w:r w:rsidR="00907196" w:rsidRPr="00DC30E9">
        <w:rPr>
          <w:rFonts w:ascii="Helvetica Neue" w:hAnsi="Helvetica Neue"/>
          <w:szCs w:val="24"/>
        </w:rPr>
        <w:t>eport</w:t>
      </w:r>
      <w:r w:rsidR="004D25CE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r w:rsidR="000D163B">
        <w:rPr>
          <w:rFonts w:ascii="Helvetica Neue" w:hAnsi="Helvetica Neue"/>
          <w:szCs w:val="24"/>
        </w:rPr>
        <w:t>…</w:t>
      </w:r>
      <w:r w:rsidR="00B40E96">
        <w:rPr>
          <w:rFonts w:ascii="Helvetica Neue" w:hAnsi="Helvetica Neue"/>
          <w:szCs w:val="24"/>
        </w:rPr>
        <w:t>……….Fahr</w:t>
      </w:r>
    </w:p>
    <w:p w14:paraId="61F97EF7" w14:textId="26BC1809" w:rsidR="00DA79FB" w:rsidRPr="00DC30E9" w:rsidRDefault="00E8658C" w:rsidP="007D70E5">
      <w:pPr>
        <w:numPr>
          <w:ilvl w:val="0"/>
          <w:numId w:val="14"/>
        </w:numPr>
        <w:tabs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szCs w:val="24"/>
        </w:rPr>
        <w:t xml:space="preserve">By-Laws &amp; </w:t>
      </w:r>
      <w:r w:rsidR="00287780" w:rsidRPr="00DC30E9">
        <w:rPr>
          <w:rFonts w:ascii="Helvetica Neue" w:hAnsi="Helvetica Neue"/>
          <w:szCs w:val="24"/>
        </w:rPr>
        <w:t>Nominations Committee Update</w:t>
      </w:r>
      <w:r w:rsidR="00DC30E9">
        <w:rPr>
          <w:rFonts w:ascii="Helvetica Neue" w:hAnsi="Helvetica Neue"/>
          <w:szCs w:val="24"/>
        </w:rPr>
        <w:t>………………..</w:t>
      </w:r>
      <w:r w:rsidR="00907196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………..</w:t>
      </w:r>
      <w:r w:rsidR="00907196" w:rsidRPr="00DC30E9">
        <w:rPr>
          <w:rFonts w:ascii="Helvetica Neue" w:hAnsi="Helvetica Neue"/>
          <w:szCs w:val="24"/>
        </w:rPr>
        <w:t>......</w:t>
      </w:r>
      <w:r w:rsidR="00FC73B0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……</w:t>
      </w:r>
      <w:r w:rsidR="000D163B">
        <w:rPr>
          <w:rFonts w:ascii="Helvetica Neue" w:hAnsi="Helvetica Neue"/>
          <w:szCs w:val="24"/>
        </w:rPr>
        <w:t>.Cheda/</w:t>
      </w:r>
      <w:r w:rsidR="00B42F09">
        <w:rPr>
          <w:rFonts w:ascii="Helvetica Neue" w:hAnsi="Helvetica Neue"/>
          <w:szCs w:val="24"/>
        </w:rPr>
        <w:t>Gaffey</w:t>
      </w:r>
    </w:p>
    <w:p w14:paraId="2638F5BD" w14:textId="0BC24FA2" w:rsidR="00FD1ED7" w:rsidRPr="00FD1ED7" w:rsidRDefault="006E034C" w:rsidP="00FD1ED7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color w:val="000000"/>
          <w:szCs w:val="24"/>
        </w:rPr>
        <w:t>City Updates</w:t>
      </w:r>
      <w:r w:rsidR="00DC30E9">
        <w:rPr>
          <w:rFonts w:ascii="Helvetica Neue" w:hAnsi="Helvetica Neue"/>
          <w:color w:val="000000"/>
          <w:szCs w:val="24"/>
        </w:rPr>
        <w:t xml:space="preserve"> ……………………………...</w:t>
      </w:r>
      <w:r w:rsidR="005B27CB" w:rsidRPr="00DC30E9">
        <w:rPr>
          <w:rFonts w:ascii="Helvetica Neue" w:hAnsi="Helvetica Neue"/>
          <w:color w:val="000000"/>
          <w:szCs w:val="24"/>
        </w:rPr>
        <w:t>……………………………………………</w:t>
      </w:r>
      <w:r w:rsidR="00907196" w:rsidRPr="00DC30E9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…</w:t>
      </w:r>
      <w:r w:rsidR="001D1E30">
        <w:rPr>
          <w:rFonts w:ascii="Helvetica Neue" w:hAnsi="Helvetica Neue"/>
          <w:color w:val="000000"/>
          <w:szCs w:val="24"/>
        </w:rPr>
        <w:t>.</w:t>
      </w:r>
      <w:r w:rsidR="005B27CB" w:rsidRPr="00DC30E9">
        <w:rPr>
          <w:rFonts w:ascii="Helvetica Neue" w:hAnsi="Helvetica Neue"/>
          <w:color w:val="000000"/>
          <w:szCs w:val="24"/>
        </w:rPr>
        <w:t>.</w:t>
      </w:r>
      <w:r w:rsidRPr="00DC30E9">
        <w:rPr>
          <w:rFonts w:ascii="Helvetica Neue" w:hAnsi="Helvetica Neue"/>
          <w:color w:val="000000"/>
          <w:szCs w:val="24"/>
        </w:rPr>
        <w:t>…</w:t>
      </w:r>
      <w:r w:rsidR="007806C1">
        <w:rPr>
          <w:rFonts w:ascii="Helvetica Neue" w:hAnsi="Helvetica Neue"/>
          <w:color w:val="000000"/>
          <w:szCs w:val="24"/>
        </w:rPr>
        <w:t>…</w:t>
      </w:r>
      <w:r w:rsidR="00E5102C">
        <w:rPr>
          <w:rFonts w:ascii="Helvetica Neue" w:hAnsi="Helvetica Neue"/>
          <w:color w:val="000000"/>
          <w:szCs w:val="24"/>
        </w:rPr>
        <w:t>.</w:t>
      </w:r>
      <w:r w:rsidR="005B0926">
        <w:rPr>
          <w:rFonts w:ascii="Helvetica Neue" w:hAnsi="Helvetica Neue"/>
          <w:color w:val="000000"/>
          <w:szCs w:val="24"/>
        </w:rPr>
        <w:t>.Kiefer</w:t>
      </w:r>
    </w:p>
    <w:p w14:paraId="60CEB57E" w14:textId="3C71B652" w:rsidR="00592CB2" w:rsidRDefault="00FD1ED7" w:rsidP="00FD1ED7">
      <w:pPr>
        <w:numPr>
          <w:ilvl w:val="0"/>
          <w:numId w:val="14"/>
        </w:numPr>
        <w:tabs>
          <w:tab w:val="left" w:pos="1440"/>
          <w:tab w:val="left" w:pos="1800"/>
          <w:tab w:val="left" w:pos="2160"/>
          <w:tab w:val="right" w:pos="8820"/>
          <w:tab w:val="right" w:pos="9360"/>
        </w:tabs>
        <w:rPr>
          <w:rFonts w:ascii="Helvetica Neue" w:hAnsi="Helvetica Neue"/>
          <w:szCs w:val="24"/>
        </w:rPr>
      </w:pPr>
      <w:r>
        <w:rPr>
          <w:rFonts w:ascii="Helvetica Neue" w:hAnsi="Helvetica Neue"/>
          <w:color w:val="000000"/>
          <w:szCs w:val="24"/>
        </w:rPr>
        <w:t>O</w:t>
      </w:r>
      <w:r w:rsidR="00934EFD" w:rsidRPr="00DC30E9">
        <w:rPr>
          <w:rFonts w:ascii="Helvetica Neue" w:hAnsi="Helvetica Neue"/>
          <w:szCs w:val="24"/>
        </w:rPr>
        <w:t>ld</w:t>
      </w:r>
      <w:r w:rsidR="00266966" w:rsidRPr="00DC30E9">
        <w:rPr>
          <w:rFonts w:ascii="Helvetica Neue" w:hAnsi="Helvetica Neue"/>
          <w:szCs w:val="24"/>
        </w:rPr>
        <w:t xml:space="preserve"> Business</w:t>
      </w:r>
      <w:r w:rsidR="006E034C" w:rsidRPr="00DC30E9">
        <w:rPr>
          <w:rFonts w:ascii="Helvetica Neue" w:hAnsi="Helvetica Neue"/>
          <w:szCs w:val="24"/>
        </w:rPr>
        <w:t>…………</w:t>
      </w:r>
      <w:r w:rsidR="00BA1418" w:rsidRPr="00DC30E9">
        <w:rPr>
          <w:rFonts w:ascii="Helvetica Neue" w:hAnsi="Helvetica Neue"/>
          <w:szCs w:val="24"/>
        </w:rPr>
        <w:t>……………………………………………………………………</w:t>
      </w:r>
      <w:r w:rsidR="00907196" w:rsidRPr="00DC30E9">
        <w:rPr>
          <w:rFonts w:ascii="Helvetica Neue" w:hAnsi="Helvetica Neue"/>
          <w:szCs w:val="24"/>
        </w:rPr>
        <w:t>..</w:t>
      </w:r>
      <w:r w:rsidR="00BA1418" w:rsidRPr="00DC30E9">
        <w:rPr>
          <w:rFonts w:ascii="Helvetica Neue" w:hAnsi="Helvetica Neue"/>
          <w:szCs w:val="24"/>
        </w:rPr>
        <w:t>………</w:t>
      </w:r>
      <w:r w:rsidR="002D7CB2" w:rsidRPr="00DC30E9">
        <w:rPr>
          <w:rFonts w:ascii="Helvetica Neue" w:hAnsi="Helvetica Neue"/>
          <w:szCs w:val="24"/>
        </w:rPr>
        <w:t>….All</w:t>
      </w:r>
    </w:p>
    <w:p w14:paraId="17ABBD24" w14:textId="69CCAD04" w:rsidR="00B42F09" w:rsidRDefault="001A705B" w:rsidP="00FD1ED7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 w:cs="Arial"/>
          <w:noProof/>
          <w:color w:val="545759"/>
          <w:szCs w:val="24"/>
        </w:rPr>
        <w:drawing>
          <wp:anchor distT="0" distB="0" distL="114300" distR="114300" simplePos="0" relativeHeight="251659264" behindDoc="1" locked="0" layoutInCell="1" allowOverlap="1" wp14:anchorId="30600A34" wp14:editId="4555E7C4">
            <wp:simplePos x="0" y="0"/>
            <wp:positionH relativeFrom="column">
              <wp:posOffset>4167847</wp:posOffset>
            </wp:positionH>
            <wp:positionV relativeFrom="paragraph">
              <wp:posOffset>144780</wp:posOffset>
            </wp:positionV>
            <wp:extent cx="2856230" cy="288099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ymbol-watermark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23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10A" w:rsidRPr="00DC30E9">
        <w:rPr>
          <w:rFonts w:ascii="Helvetica Neue" w:hAnsi="Helvetica Neue"/>
          <w:szCs w:val="24"/>
        </w:rPr>
        <w:t>New Business</w:t>
      </w:r>
      <w:r w:rsidR="006E034C" w:rsidRPr="00DC30E9">
        <w:rPr>
          <w:rFonts w:ascii="Helvetica Neue" w:hAnsi="Helvetica Neue"/>
          <w:szCs w:val="24"/>
        </w:rPr>
        <w:t xml:space="preserve"> …</w:t>
      </w:r>
      <w:r w:rsidR="00771A58">
        <w:rPr>
          <w:rFonts w:ascii="Helvetica Neue" w:hAnsi="Helvetica Neue"/>
          <w:szCs w:val="24"/>
        </w:rPr>
        <w:t>…………………………………………………………………</w:t>
      </w:r>
      <w:r w:rsidR="00D621C3">
        <w:rPr>
          <w:rFonts w:ascii="Helvetica Neue" w:hAnsi="Helvetica Neue"/>
          <w:szCs w:val="24"/>
        </w:rPr>
        <w:t>...</w:t>
      </w:r>
      <w:r w:rsidR="00771A58">
        <w:rPr>
          <w:rFonts w:ascii="Helvetica Neue" w:hAnsi="Helvetica Neue"/>
          <w:szCs w:val="24"/>
        </w:rPr>
        <w:t>……………….</w:t>
      </w:r>
      <w:r w:rsidR="006E034C" w:rsidRPr="00DC30E9">
        <w:rPr>
          <w:rFonts w:ascii="Helvetica Neue" w:hAnsi="Helvetica Neue"/>
          <w:szCs w:val="24"/>
        </w:rPr>
        <w:t>…</w:t>
      </w:r>
      <w:r w:rsidR="003247B4" w:rsidRPr="00DC30E9">
        <w:rPr>
          <w:rFonts w:ascii="Helvetica Neue" w:hAnsi="Helvetica Neue"/>
          <w:szCs w:val="24"/>
        </w:rPr>
        <w:t>All</w:t>
      </w:r>
    </w:p>
    <w:p w14:paraId="0BD44735" w14:textId="15B8B38C" w:rsidR="00AB5FB9" w:rsidRPr="00DC30E9" w:rsidRDefault="006E034C" w:rsidP="00D83BC3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Roundtable ……</w:t>
      </w:r>
      <w:r w:rsidR="0055652F">
        <w:rPr>
          <w:rFonts w:ascii="Helvetica Neue" w:hAnsi="Helvetica Neue"/>
          <w:szCs w:val="24"/>
        </w:rPr>
        <w:t>………………………………………………………………………………</w:t>
      </w:r>
      <w:r w:rsidR="007806C1">
        <w:rPr>
          <w:rFonts w:ascii="Helvetica Neue" w:hAnsi="Helvetica Neue"/>
          <w:szCs w:val="24"/>
        </w:rPr>
        <w:t>.</w:t>
      </w:r>
      <w:r w:rsidR="0055652F">
        <w:rPr>
          <w:rFonts w:ascii="Helvetica Neue" w:hAnsi="Helvetica Neue"/>
          <w:szCs w:val="24"/>
        </w:rPr>
        <w:t>…..</w:t>
      </w:r>
      <w:r w:rsidR="0055652F" w:rsidRPr="00DC30E9">
        <w:rPr>
          <w:rFonts w:ascii="Helvetica Neue" w:hAnsi="Helvetica Neue"/>
          <w:szCs w:val="24"/>
        </w:rPr>
        <w:t>…. All</w:t>
      </w:r>
      <w:r w:rsidR="00095D7E" w:rsidRPr="00DC30E9">
        <w:rPr>
          <w:rFonts w:ascii="Helvetica Neue" w:hAnsi="Helvetica Neue"/>
          <w:szCs w:val="24"/>
        </w:rPr>
        <w:tab/>
        <w:t xml:space="preserve">           </w:t>
      </w:r>
    </w:p>
    <w:p w14:paraId="6983733F" w14:textId="13BF8CB0" w:rsidR="003D1F6C" w:rsidRPr="00DC30E9" w:rsidRDefault="00D13EAA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Helvetica Neue" w:hAnsi="Helvetica Neue"/>
          <w:szCs w:val="24"/>
        </w:rPr>
      </w:pPr>
      <w:r w:rsidRPr="00DC30E9">
        <w:rPr>
          <w:rFonts w:ascii="Helvetica Neue" w:hAnsi="Helvetica Neue"/>
          <w:szCs w:val="24"/>
        </w:rPr>
        <w:t>Requ</w:t>
      </w:r>
      <w:r w:rsidR="006E034C" w:rsidRPr="00DC30E9">
        <w:rPr>
          <w:rFonts w:ascii="Helvetica Neue" w:hAnsi="Helvetica Neue"/>
          <w:szCs w:val="24"/>
        </w:rPr>
        <w:t xml:space="preserve">est for Future Agenda </w:t>
      </w:r>
      <w:r w:rsidR="00AD749D">
        <w:rPr>
          <w:rFonts w:ascii="Helvetica Neue" w:hAnsi="Helvetica Neue"/>
          <w:szCs w:val="24"/>
        </w:rPr>
        <w:t>items..</w:t>
      </w:r>
      <w:r w:rsidR="00BA1418" w:rsidRPr="00DC30E9">
        <w:rPr>
          <w:rFonts w:ascii="Helvetica Neue" w:hAnsi="Helvetica Neue"/>
          <w:szCs w:val="24"/>
        </w:rPr>
        <w:t>…………………………………………………</w:t>
      </w:r>
      <w:r w:rsidR="005B27CB" w:rsidRPr="00DC30E9">
        <w:rPr>
          <w:rFonts w:ascii="Helvetica Neue" w:hAnsi="Helvetica Neue"/>
          <w:szCs w:val="24"/>
        </w:rPr>
        <w:t>…</w:t>
      </w:r>
      <w:r w:rsidR="00D72236">
        <w:rPr>
          <w:rFonts w:ascii="Helvetica Neue" w:hAnsi="Helvetica Neue"/>
          <w:szCs w:val="24"/>
        </w:rPr>
        <w:t>..</w:t>
      </w:r>
      <w:r w:rsidR="005B27CB" w:rsidRPr="00DC30E9">
        <w:rPr>
          <w:rFonts w:ascii="Helvetica Neue" w:hAnsi="Helvetica Neue"/>
          <w:szCs w:val="24"/>
        </w:rPr>
        <w:t>..</w:t>
      </w:r>
      <w:r w:rsidR="00680E52">
        <w:rPr>
          <w:rFonts w:ascii="Helvetica Neue" w:hAnsi="Helvetica Neue"/>
          <w:szCs w:val="24"/>
        </w:rPr>
        <w:t>.</w:t>
      </w:r>
      <w:r w:rsidR="00D72236">
        <w:rPr>
          <w:rFonts w:ascii="Helvetica Neue" w:hAnsi="Helvetica Neue"/>
          <w:szCs w:val="24"/>
        </w:rPr>
        <w:t>Fahrenkrog</w:t>
      </w:r>
    </w:p>
    <w:p w14:paraId="7CF1CC49" w14:textId="759AD908" w:rsidR="00BA3C84" w:rsidRPr="003D1F6C" w:rsidRDefault="00DC30E9" w:rsidP="003D1F6C">
      <w:pPr>
        <w:numPr>
          <w:ilvl w:val="0"/>
          <w:numId w:val="14"/>
        </w:num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hAnsi="Arial Unicode MS"/>
          <w:szCs w:val="24"/>
        </w:rPr>
      </w:pPr>
      <w:r w:rsidRPr="00DC30E9">
        <w:rPr>
          <w:rFonts w:ascii="Helvetica Neue" w:hAnsi="Helvetica Neue"/>
          <w:szCs w:val="24"/>
        </w:rPr>
        <w:t>Adjournment.</w:t>
      </w:r>
      <w:r w:rsidR="00BA1418" w:rsidRPr="00DC30E9">
        <w:rPr>
          <w:rFonts w:ascii="Helvetica Neue" w:hAnsi="Helvetica Neue"/>
          <w:szCs w:val="24"/>
        </w:rPr>
        <w:t>…</w:t>
      </w:r>
      <w:r>
        <w:rPr>
          <w:rFonts w:ascii="Helvetica Neue" w:hAnsi="Helvetica Neue"/>
          <w:szCs w:val="24"/>
        </w:rPr>
        <w:t>.</w:t>
      </w:r>
      <w:r w:rsidR="00DD359B">
        <w:rPr>
          <w:rFonts w:ascii="Helvetica Neue" w:hAnsi="Helvetica Neue"/>
          <w:szCs w:val="24"/>
        </w:rPr>
        <w:t>……………………………………………………………………</w:t>
      </w:r>
      <w:r w:rsidR="00D72236">
        <w:rPr>
          <w:rFonts w:ascii="Helvetica Neue" w:hAnsi="Helvetica Neue"/>
          <w:szCs w:val="24"/>
        </w:rPr>
        <w:t>….</w:t>
      </w:r>
      <w:r w:rsidR="00DD359B">
        <w:rPr>
          <w:rFonts w:ascii="Helvetica Neue" w:hAnsi="Helvetica Neue"/>
          <w:szCs w:val="24"/>
        </w:rPr>
        <w:t>……</w:t>
      </w:r>
      <w:r w:rsidR="00680E52">
        <w:rPr>
          <w:rFonts w:ascii="Helvetica Neue" w:hAnsi="Helvetica Neue"/>
          <w:szCs w:val="24"/>
        </w:rPr>
        <w:t>.</w:t>
      </w:r>
      <w:r w:rsidR="00D72236">
        <w:rPr>
          <w:rFonts w:ascii="Helvetica Neue" w:hAnsi="Helvetica Neue"/>
          <w:szCs w:val="24"/>
        </w:rPr>
        <w:t>Fahrenkrog</w:t>
      </w:r>
    </w:p>
    <w:p w14:paraId="6336F51E" w14:textId="71547C71" w:rsidR="002347E4" w:rsidRDefault="002347E4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7BB1B2F2" w14:textId="36C66888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B2AE20D" w14:textId="7E9C38BA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C569531" w14:textId="5AEC1527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50A65F14" w14:textId="4C338E8C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199A59DC" w14:textId="0C686504" w:rsidR="00DC30E9" w:rsidRDefault="00DC30E9" w:rsidP="00402D1D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rPr>
          <w:rFonts w:ascii="Arial Unicode MS" w:eastAsia="ＭＳ 明朝" w:hAnsi="Arial Unicode MS"/>
          <w:bCs/>
          <w:sz w:val="13"/>
          <w:szCs w:val="13"/>
          <w:lang w:eastAsia="ja-JP"/>
        </w:rPr>
      </w:pPr>
    </w:p>
    <w:p w14:paraId="61C55357" w14:textId="64E13CA1" w:rsidR="00BD73D1" w:rsidRPr="00865ED0" w:rsidRDefault="006E034C" w:rsidP="00865ED0">
      <w:pPr>
        <w:tabs>
          <w:tab w:val="left" w:pos="1440"/>
          <w:tab w:val="left" w:pos="5760"/>
          <w:tab w:val="left" w:pos="7200"/>
          <w:tab w:val="right" w:pos="8820"/>
          <w:tab w:val="right" w:pos="9360"/>
        </w:tabs>
        <w:ind w:left="720"/>
        <w:jc w:val="center"/>
        <w:rPr>
          <w:rFonts w:ascii="Arial Unicode MS" w:hAnsi="Arial Unicode MS"/>
          <w:szCs w:val="24"/>
        </w:rPr>
      </w:pPr>
      <w:r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T</w:t>
      </w:r>
      <w:r w:rsidR="00BD73D1" w:rsidRPr="00865ED0">
        <w:rPr>
          <w:rFonts w:ascii="Arial Unicode MS" w:eastAsia="ＭＳ 明朝" w:hAnsi="Arial Unicode MS"/>
          <w:bCs/>
          <w:sz w:val="13"/>
          <w:szCs w:val="13"/>
          <w:lang w:eastAsia="ja-JP"/>
        </w:rPr>
        <w:t>his AGENDA is posted in accordance with Government Code Section 54954.2(a)</w:t>
      </w:r>
      <w:r w:rsidR="00F71616" w:rsidRPr="00F71616">
        <w:rPr>
          <w:rFonts w:ascii="Arial" w:hAnsi="Arial" w:cs="Arial"/>
          <w:noProof/>
          <w:color w:val="545759"/>
        </w:rPr>
        <w:t xml:space="preserve"> </w:t>
      </w:r>
    </w:p>
    <w:p w14:paraId="2D9444BF" w14:textId="4E589A01" w:rsidR="00DE6832" w:rsidRDefault="00BD73D1" w:rsidP="006E034C">
      <w:pPr>
        <w:widowControl w:val="0"/>
        <w:tabs>
          <w:tab w:val="right" w:pos="8820"/>
        </w:tabs>
        <w:autoSpaceDE w:val="0"/>
        <w:autoSpaceDN w:val="0"/>
        <w:adjustRightInd w:val="0"/>
        <w:jc w:val="center"/>
        <w:rPr>
          <w:rFonts w:ascii="Arial Unicode MS" w:eastAsia="ＭＳ 明朝" w:hAnsi="Arial Unicode MS"/>
          <w:bCs/>
          <w:sz w:val="13"/>
          <w:szCs w:val="13"/>
          <w:lang w:eastAsia="ja-JP"/>
        </w:rPr>
      </w:pP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If requested, pursuant to Government Code Section 54953.2, this agenda shall be made available in appropriate alternative formats to persons with a disability, as required by Section 202 of the Americans with Disabilities Act of 1990 (42 U.S.C. Section 12132), and the federal rules and regulations adopted in implementation thereof.  To make a request for disability-related modification or accommodation, please contact the Tri-Valley</w:t>
      </w:r>
      <w:r w:rsidR="00D44DDB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, California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Convention and Visitor’s Bureau at (925) </w:t>
      </w:r>
      <w:r w:rsidR="007E27A2"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>846-8910</w:t>
      </w:r>
      <w:r w:rsidRPr="00622130">
        <w:rPr>
          <w:rFonts w:ascii="Arial Unicode MS" w:eastAsia="ＭＳ 明朝" w:hAnsi="Arial Unicode MS"/>
          <w:bCs/>
          <w:sz w:val="13"/>
          <w:szCs w:val="13"/>
          <w:lang w:eastAsia="ja-JP"/>
        </w:rPr>
        <w:t xml:space="preserve"> at least 72 hours in advance of the meeting.</w:t>
      </w:r>
      <w:r w:rsidR="001A705B" w:rsidRPr="001A705B">
        <w:rPr>
          <w:rFonts w:ascii="Helvetica Neue" w:hAnsi="Helvetica Neue" w:cs="Arial"/>
          <w:noProof/>
          <w:color w:val="545759"/>
          <w:szCs w:val="24"/>
        </w:rPr>
        <w:t xml:space="preserve"> </w:t>
      </w:r>
    </w:p>
    <w:sectPr w:rsidR="00DE6832" w:rsidSect="00A14222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260" w:right="720" w:bottom="720" w:left="720" w:header="43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602621" w14:textId="77777777" w:rsidR="00564BE4" w:rsidRDefault="00564BE4">
      <w:r>
        <w:separator/>
      </w:r>
    </w:p>
  </w:endnote>
  <w:endnote w:type="continuationSeparator" w:id="0">
    <w:p w14:paraId="0DD8C824" w14:textId="77777777" w:rsidR="00564BE4" w:rsidRDefault="00564B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learfaceGothic LT Light">
    <w:altName w:val="Cambria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swiss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Avenir Book"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8E6722" w14:textId="77777777" w:rsidR="003D6682" w:rsidRDefault="003D6682">
    <w:pPr>
      <w:pStyle w:val="Footer"/>
    </w:pPr>
    <w:r>
      <w:tab/>
    </w:r>
    <w:r>
      <w:tab/>
    </w:r>
    <w:r>
      <w:tab/>
    </w:r>
    <w:r>
      <w:tab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5CAAE" w14:textId="77777777" w:rsidR="003D6682" w:rsidRPr="008B400C" w:rsidRDefault="003D6682" w:rsidP="008B400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A769CD" wp14:editId="47928689">
              <wp:simplePos x="0" y="0"/>
              <wp:positionH relativeFrom="column">
                <wp:posOffset>3910965</wp:posOffset>
              </wp:positionH>
              <wp:positionV relativeFrom="paragraph">
                <wp:posOffset>189523</wp:posOffset>
              </wp:positionV>
              <wp:extent cx="3200400" cy="246184"/>
              <wp:effectExtent l="0" t="0" r="0" b="825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00400" cy="24618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B3FFDED" w14:textId="77777777" w:rsidR="003D6682" w:rsidRPr="008B400C" w:rsidRDefault="003D6682" w:rsidP="008B400C">
                          <w:pPr>
                            <w:jc w:val="right"/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</w:pPr>
                          <w:r w:rsidRPr="008B400C">
                            <w:rPr>
                              <w:rFonts w:ascii="Avenir Book" w:hAnsi="Avenir Book" w:cs="Arial"/>
                              <w:sz w:val="18"/>
                              <w:szCs w:val="18"/>
                            </w:rPr>
                            <w:t>5075 Hopyard Road, Suite 240, Pleasanton, CA 94588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EA769CD" id="_x0000_t202" coordsize="21600,21600" o:spt="202" path="m0,0l0,21600,21600,21600,21600,0xe">
              <v:stroke joinstyle="miter"/>
              <v:path gradientshapeok="t" o:connecttype="rect"/>
            </v:shapetype>
            <v:shape id="Text Box 3" o:spid="_x0000_s1026" type="#_x0000_t202" style="position:absolute;margin-left:307.95pt;margin-top:14.9pt;width:252pt;height:19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" filled="f" stroked="f">
              <v:textbox>
                <w:txbxContent>
                  <w:p w14:paraId="5B3FFDED" w14:textId="77777777" w:rsidR="003D6682" w:rsidRPr="008B400C" w:rsidRDefault="003D6682" w:rsidP="008B400C">
                    <w:pPr>
                      <w:jc w:val="right"/>
                      <w:rPr>
                        <w:rFonts w:ascii="Avenir Book" w:hAnsi="Avenir Book" w:cs="Arial"/>
                        <w:sz w:val="18"/>
                        <w:szCs w:val="18"/>
                      </w:rPr>
                    </w:pPr>
                    <w:r w:rsidRPr="008B400C">
                      <w:rPr>
                        <w:rFonts w:ascii="Avenir Book" w:hAnsi="Avenir Book" w:cs="Arial"/>
                        <w:sz w:val="18"/>
                        <w:szCs w:val="18"/>
                      </w:rPr>
                      <w:t>5075 Hopyard Road, Suite 240, Pleasanton, CA 94588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C1BF3A" w14:textId="77777777" w:rsidR="00564BE4" w:rsidRDefault="00564BE4">
      <w:r>
        <w:separator/>
      </w:r>
    </w:p>
  </w:footnote>
  <w:footnote w:type="continuationSeparator" w:id="0">
    <w:p w14:paraId="3CCF55C7" w14:textId="77777777" w:rsidR="00564BE4" w:rsidRDefault="00564B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EC4DD2" w14:textId="77777777" w:rsidR="003D6682" w:rsidRPr="007D154F" w:rsidRDefault="003D6682" w:rsidP="007D154F">
    <w:pPr>
      <w:pStyle w:val="Header"/>
      <w:jc w:val="righ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3D2212" w14:textId="77777777" w:rsidR="003D6682" w:rsidRDefault="003D6682" w:rsidP="00622130">
    <w:pPr>
      <w:pStyle w:val="Header"/>
      <w:jc w:val="right"/>
    </w:pPr>
    <w:r w:rsidRPr="00DB6AA7">
      <w:rPr>
        <w:rFonts w:ascii="Arial" w:hAnsi="Arial" w:cs="Arial"/>
        <w:noProof/>
        <w:color w:val="545759"/>
        <w:szCs w:val="24"/>
      </w:rPr>
      <w:drawing>
        <wp:anchor distT="0" distB="0" distL="114300" distR="114300" simplePos="0" relativeHeight="251659264" behindDoc="0" locked="0" layoutInCell="1" allowOverlap="1" wp14:anchorId="2984D2F0" wp14:editId="679D0A77">
          <wp:simplePos x="0" y="0"/>
          <wp:positionH relativeFrom="column">
            <wp:posOffset>455930</wp:posOffset>
          </wp:positionH>
          <wp:positionV relativeFrom="paragraph">
            <wp:posOffset>114300</wp:posOffset>
          </wp:positionV>
          <wp:extent cx="2058035" cy="1274445"/>
          <wp:effectExtent l="0" t="0" r="0" b="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TV_Logo-no-texture-10-20-14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035" cy="12744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4.75pt;height:14.75pt" o:bullet="t">
        <v:imagedata r:id="rId1" o:title="Word Work File L_421366908"/>
      </v:shape>
    </w:pict>
  </w:numPicBullet>
  <w:abstractNum w:abstractNumId="0">
    <w:nsid w:val="FFFFFFFE"/>
    <w:multiLevelType w:val="singleLevel"/>
    <w:tmpl w:val="300455D8"/>
    <w:lvl w:ilvl="0">
      <w:numFmt w:val="bullet"/>
      <w:lvlText w:val="*"/>
      <w:lvlJc w:val="left"/>
    </w:lvl>
  </w:abstractNum>
  <w:abstractNum w:abstractNumId="1">
    <w:nsid w:val="00000001"/>
    <w:multiLevelType w:val="singleLevel"/>
    <w:tmpl w:val="00000000"/>
    <w:lvl w:ilvl="0">
      <w:start w:val="5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</w:abstractNum>
  <w:abstractNum w:abstractNumId="2">
    <w:nsid w:val="00000002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3"/>
    <w:multiLevelType w:val="singleLevel"/>
    <w:tmpl w:val="00000000"/>
    <w:lvl w:ilvl="0"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4">
    <w:nsid w:val="00000004"/>
    <w:multiLevelType w:val="singleLevel"/>
    <w:tmpl w:val="00000000"/>
    <w:lvl w:ilvl="0">
      <w:start w:val="1"/>
      <w:numFmt w:val="lowerLetter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</w:abstractNum>
  <w:abstractNum w:abstractNumId="5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0000006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00000007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>
    <w:nsid w:val="00000009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0">
    <w:nsid w:val="0000000A"/>
    <w:multiLevelType w:val="singleLevel"/>
    <w:tmpl w:val="9DE8392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ClearfaceGothic LT Light" w:hAnsi="ClearfaceGothic LT Light" w:hint="default"/>
        <w:b w:val="0"/>
        <w:i w:val="0"/>
        <w:sz w:val="26"/>
        <w:szCs w:val="26"/>
      </w:rPr>
    </w:lvl>
  </w:abstractNum>
  <w:abstractNum w:abstractNumId="11">
    <w:nsid w:val="0000000B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0000000C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3">
    <w:nsid w:val="0000000D"/>
    <w:multiLevelType w:val="singleLevel"/>
    <w:tmpl w:val="000F040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4">
    <w:nsid w:val="0000000E"/>
    <w:multiLevelType w:val="singleLevel"/>
    <w:tmpl w:val="00110409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5">
    <w:nsid w:val="046D68C8"/>
    <w:multiLevelType w:val="hybridMultilevel"/>
    <w:tmpl w:val="00DA2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FE6FAE"/>
    <w:multiLevelType w:val="hybridMultilevel"/>
    <w:tmpl w:val="47643D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0F50B1C"/>
    <w:multiLevelType w:val="hybridMultilevel"/>
    <w:tmpl w:val="ADD0B544"/>
    <w:lvl w:ilvl="0" w:tplc="B5482F7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27D4BD0"/>
    <w:multiLevelType w:val="hybridMultilevel"/>
    <w:tmpl w:val="5A5CEE0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3F33DF4"/>
    <w:multiLevelType w:val="hybridMultilevel"/>
    <w:tmpl w:val="8D3A68B0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776B00"/>
    <w:multiLevelType w:val="hybridMultilevel"/>
    <w:tmpl w:val="08340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3D14A1D"/>
    <w:multiLevelType w:val="hybridMultilevel"/>
    <w:tmpl w:val="00B2FF22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A510D26"/>
    <w:multiLevelType w:val="hybridMultilevel"/>
    <w:tmpl w:val="346C84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9B0ECD"/>
    <w:multiLevelType w:val="hybridMultilevel"/>
    <w:tmpl w:val="26D28B1E"/>
    <w:lvl w:ilvl="0" w:tplc="65A034D8">
      <w:numFmt w:val="bullet"/>
      <w:lvlText w:val="•"/>
      <w:lvlJc w:val="left"/>
      <w:pPr>
        <w:ind w:left="1080" w:hanging="72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575082B"/>
    <w:multiLevelType w:val="hybridMultilevel"/>
    <w:tmpl w:val="1C147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5972FE5"/>
    <w:multiLevelType w:val="hybridMultilevel"/>
    <w:tmpl w:val="4E5EC67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9E8304A"/>
    <w:multiLevelType w:val="hybridMultilevel"/>
    <w:tmpl w:val="4C4C64F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DF21E28"/>
    <w:multiLevelType w:val="hybridMultilevel"/>
    <w:tmpl w:val="2CC6F3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FA71DDA"/>
    <w:multiLevelType w:val="hybridMultilevel"/>
    <w:tmpl w:val="FADEC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BC1DB3"/>
    <w:multiLevelType w:val="hybridMultilevel"/>
    <w:tmpl w:val="FA040C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2"/>
  </w:num>
  <w:num w:numId="4">
    <w:abstractNumId w:val="2"/>
  </w:num>
  <w:num w:numId="5">
    <w:abstractNumId w:val="3"/>
  </w:num>
  <w:num w:numId="6">
    <w:abstractNumId w:val="4"/>
  </w:num>
  <w:num w:numId="7">
    <w:abstractNumId w:val="1"/>
  </w:num>
  <w:num w:numId="8">
    <w:abstractNumId w:val="1"/>
  </w:num>
  <w:num w:numId="9">
    <w:abstractNumId w:val="5"/>
  </w:num>
  <w:num w:numId="10">
    <w:abstractNumId w:val="6"/>
  </w:num>
  <w:num w:numId="11">
    <w:abstractNumId w:val="7"/>
  </w:num>
  <w:num w:numId="12">
    <w:abstractNumId w:val="8"/>
  </w:num>
  <w:num w:numId="13">
    <w:abstractNumId w:val="9"/>
  </w:num>
  <w:num w:numId="14">
    <w:abstractNumId w:val="10"/>
  </w:num>
  <w:num w:numId="15">
    <w:abstractNumId w:val="11"/>
  </w:num>
  <w:num w:numId="16">
    <w:abstractNumId w:val="12"/>
  </w:num>
  <w:num w:numId="17">
    <w:abstractNumId w:val="13"/>
  </w:num>
  <w:num w:numId="18">
    <w:abstractNumId w:val="14"/>
  </w:num>
  <w:num w:numId="19">
    <w:abstractNumId w:val="1"/>
  </w:num>
  <w:num w:numId="20">
    <w:abstractNumId w:val="2"/>
  </w:num>
  <w:num w:numId="21">
    <w:abstractNumId w:val="3"/>
  </w:num>
  <w:num w:numId="22">
    <w:abstractNumId w:val="1"/>
  </w:num>
  <w:num w:numId="23">
    <w:abstractNumId w:val="2"/>
  </w:num>
  <w:num w:numId="24">
    <w:abstractNumId w:val="25"/>
  </w:num>
  <w:num w:numId="25">
    <w:abstractNumId w:val="26"/>
  </w:num>
  <w:num w:numId="26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rebuchet MS" w:hAnsi="Trebuchet MS" w:hint="default"/>
          <w:sz w:val="48"/>
        </w:rPr>
      </w:lvl>
    </w:lvlOverride>
  </w:num>
  <w:num w:numId="27">
    <w:abstractNumId w:val="17"/>
  </w:num>
  <w:num w:numId="28">
    <w:abstractNumId w:val="27"/>
  </w:num>
  <w:num w:numId="29">
    <w:abstractNumId w:val="22"/>
  </w:num>
  <w:num w:numId="30">
    <w:abstractNumId w:val="16"/>
  </w:num>
  <w:num w:numId="31">
    <w:abstractNumId w:val="15"/>
  </w:num>
  <w:num w:numId="32">
    <w:abstractNumId w:val="29"/>
  </w:num>
  <w:num w:numId="33">
    <w:abstractNumId w:val="20"/>
  </w:num>
  <w:num w:numId="34">
    <w:abstractNumId w:val="24"/>
  </w:num>
  <w:num w:numId="35">
    <w:abstractNumId w:val="28"/>
  </w:num>
  <w:num w:numId="36">
    <w:abstractNumId w:val="19"/>
  </w:num>
  <w:num w:numId="37">
    <w:abstractNumId w:val="23"/>
  </w:num>
  <w:num w:numId="38">
    <w:abstractNumId w:val="21"/>
  </w:num>
  <w:num w:numId="3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6DC"/>
    <w:rsid w:val="000064E4"/>
    <w:rsid w:val="00010729"/>
    <w:rsid w:val="00015D3D"/>
    <w:rsid w:val="00016943"/>
    <w:rsid w:val="00016D39"/>
    <w:rsid w:val="0003236E"/>
    <w:rsid w:val="0003674E"/>
    <w:rsid w:val="0005098E"/>
    <w:rsid w:val="0005530E"/>
    <w:rsid w:val="00055C13"/>
    <w:rsid w:val="00056591"/>
    <w:rsid w:val="00060AA0"/>
    <w:rsid w:val="00061AB1"/>
    <w:rsid w:val="0007180B"/>
    <w:rsid w:val="000773A3"/>
    <w:rsid w:val="0007766B"/>
    <w:rsid w:val="0007787C"/>
    <w:rsid w:val="00082D2C"/>
    <w:rsid w:val="00095D7E"/>
    <w:rsid w:val="000972EC"/>
    <w:rsid w:val="000A09EA"/>
    <w:rsid w:val="000A1E01"/>
    <w:rsid w:val="000A272C"/>
    <w:rsid w:val="000A64B4"/>
    <w:rsid w:val="000B02F4"/>
    <w:rsid w:val="000B2798"/>
    <w:rsid w:val="000B688E"/>
    <w:rsid w:val="000C5069"/>
    <w:rsid w:val="000D163B"/>
    <w:rsid w:val="000D2911"/>
    <w:rsid w:val="000D4BC4"/>
    <w:rsid w:val="000D7A5D"/>
    <w:rsid w:val="000E10A9"/>
    <w:rsid w:val="000E455B"/>
    <w:rsid w:val="001022EB"/>
    <w:rsid w:val="00102B4B"/>
    <w:rsid w:val="001058D8"/>
    <w:rsid w:val="0010659D"/>
    <w:rsid w:val="0011262F"/>
    <w:rsid w:val="001200AF"/>
    <w:rsid w:val="001206C6"/>
    <w:rsid w:val="00123A24"/>
    <w:rsid w:val="00125B06"/>
    <w:rsid w:val="00133729"/>
    <w:rsid w:val="00140EFA"/>
    <w:rsid w:val="00141DB3"/>
    <w:rsid w:val="00147886"/>
    <w:rsid w:val="00150DB6"/>
    <w:rsid w:val="00163A24"/>
    <w:rsid w:val="001670E9"/>
    <w:rsid w:val="001714BB"/>
    <w:rsid w:val="00177A15"/>
    <w:rsid w:val="00180C3D"/>
    <w:rsid w:val="00180FAD"/>
    <w:rsid w:val="00187DA8"/>
    <w:rsid w:val="00194008"/>
    <w:rsid w:val="00194990"/>
    <w:rsid w:val="001A01B1"/>
    <w:rsid w:val="001A0D21"/>
    <w:rsid w:val="001A0FD3"/>
    <w:rsid w:val="001A5836"/>
    <w:rsid w:val="001A705B"/>
    <w:rsid w:val="001B3342"/>
    <w:rsid w:val="001C44F8"/>
    <w:rsid w:val="001D1E30"/>
    <w:rsid w:val="001E3C35"/>
    <w:rsid w:val="001F02CA"/>
    <w:rsid w:val="001F0F90"/>
    <w:rsid w:val="001F0FB5"/>
    <w:rsid w:val="001F2515"/>
    <w:rsid w:val="001F7B6C"/>
    <w:rsid w:val="00204C09"/>
    <w:rsid w:val="00205C61"/>
    <w:rsid w:val="00206A5A"/>
    <w:rsid w:val="00220241"/>
    <w:rsid w:val="002257EE"/>
    <w:rsid w:val="00232DAF"/>
    <w:rsid w:val="0023430C"/>
    <w:rsid w:val="002347E4"/>
    <w:rsid w:val="00243406"/>
    <w:rsid w:val="0025525A"/>
    <w:rsid w:val="0025598E"/>
    <w:rsid w:val="00260A6F"/>
    <w:rsid w:val="0026540A"/>
    <w:rsid w:val="00266966"/>
    <w:rsid w:val="00267EBB"/>
    <w:rsid w:val="00273EFD"/>
    <w:rsid w:val="00281CD7"/>
    <w:rsid w:val="00282BAD"/>
    <w:rsid w:val="00284327"/>
    <w:rsid w:val="00287780"/>
    <w:rsid w:val="002929DD"/>
    <w:rsid w:val="002956DC"/>
    <w:rsid w:val="002A387B"/>
    <w:rsid w:val="002B6327"/>
    <w:rsid w:val="002C31CF"/>
    <w:rsid w:val="002C6682"/>
    <w:rsid w:val="002D0652"/>
    <w:rsid w:val="002D7CB2"/>
    <w:rsid w:val="002E14DE"/>
    <w:rsid w:val="002E4A85"/>
    <w:rsid w:val="002F7395"/>
    <w:rsid w:val="002F7824"/>
    <w:rsid w:val="00310CE3"/>
    <w:rsid w:val="00310FCE"/>
    <w:rsid w:val="003141F9"/>
    <w:rsid w:val="003147F2"/>
    <w:rsid w:val="00322205"/>
    <w:rsid w:val="00323254"/>
    <w:rsid w:val="003247B4"/>
    <w:rsid w:val="00330194"/>
    <w:rsid w:val="00330826"/>
    <w:rsid w:val="00330899"/>
    <w:rsid w:val="00336BBD"/>
    <w:rsid w:val="00336C69"/>
    <w:rsid w:val="00337C21"/>
    <w:rsid w:val="00344886"/>
    <w:rsid w:val="00344922"/>
    <w:rsid w:val="003503FA"/>
    <w:rsid w:val="0035197E"/>
    <w:rsid w:val="00351C2D"/>
    <w:rsid w:val="00351F41"/>
    <w:rsid w:val="003535B9"/>
    <w:rsid w:val="003608C9"/>
    <w:rsid w:val="00362518"/>
    <w:rsid w:val="00391326"/>
    <w:rsid w:val="00394824"/>
    <w:rsid w:val="00394A2B"/>
    <w:rsid w:val="003A0B31"/>
    <w:rsid w:val="003A2810"/>
    <w:rsid w:val="003A7444"/>
    <w:rsid w:val="003B2804"/>
    <w:rsid w:val="003B7FD8"/>
    <w:rsid w:val="003C4A3F"/>
    <w:rsid w:val="003D11CB"/>
    <w:rsid w:val="003D1F6C"/>
    <w:rsid w:val="003D4268"/>
    <w:rsid w:val="003D6682"/>
    <w:rsid w:val="003E4FFB"/>
    <w:rsid w:val="003E5701"/>
    <w:rsid w:val="003F2DBF"/>
    <w:rsid w:val="00401E3A"/>
    <w:rsid w:val="00402D1D"/>
    <w:rsid w:val="004074F3"/>
    <w:rsid w:val="00415B78"/>
    <w:rsid w:val="00416769"/>
    <w:rsid w:val="00417C3D"/>
    <w:rsid w:val="004235E0"/>
    <w:rsid w:val="00424207"/>
    <w:rsid w:val="00427BD4"/>
    <w:rsid w:val="004300C5"/>
    <w:rsid w:val="0043265A"/>
    <w:rsid w:val="004330C3"/>
    <w:rsid w:val="0043673C"/>
    <w:rsid w:val="004419DB"/>
    <w:rsid w:val="00460CEB"/>
    <w:rsid w:val="00464F22"/>
    <w:rsid w:val="00465902"/>
    <w:rsid w:val="00471AEF"/>
    <w:rsid w:val="00471BD1"/>
    <w:rsid w:val="0047273A"/>
    <w:rsid w:val="00473CA5"/>
    <w:rsid w:val="00473EB2"/>
    <w:rsid w:val="00482161"/>
    <w:rsid w:val="0048384B"/>
    <w:rsid w:val="0048477C"/>
    <w:rsid w:val="00485D6A"/>
    <w:rsid w:val="004940B2"/>
    <w:rsid w:val="004A5D2E"/>
    <w:rsid w:val="004C26A9"/>
    <w:rsid w:val="004C33EF"/>
    <w:rsid w:val="004D25CE"/>
    <w:rsid w:val="004E158C"/>
    <w:rsid w:val="004E4F2B"/>
    <w:rsid w:val="004E5BE2"/>
    <w:rsid w:val="004F3C1C"/>
    <w:rsid w:val="004F56F6"/>
    <w:rsid w:val="005042F3"/>
    <w:rsid w:val="00506F61"/>
    <w:rsid w:val="00513520"/>
    <w:rsid w:val="00521578"/>
    <w:rsid w:val="00531593"/>
    <w:rsid w:val="00534E95"/>
    <w:rsid w:val="00541656"/>
    <w:rsid w:val="00544407"/>
    <w:rsid w:val="00552635"/>
    <w:rsid w:val="00553505"/>
    <w:rsid w:val="00554522"/>
    <w:rsid w:val="0055652F"/>
    <w:rsid w:val="005635BC"/>
    <w:rsid w:val="00563AEB"/>
    <w:rsid w:val="00564BE4"/>
    <w:rsid w:val="0058214B"/>
    <w:rsid w:val="005853BA"/>
    <w:rsid w:val="00592CB2"/>
    <w:rsid w:val="005945C4"/>
    <w:rsid w:val="005A3E3F"/>
    <w:rsid w:val="005A62AE"/>
    <w:rsid w:val="005B0926"/>
    <w:rsid w:val="005B27CB"/>
    <w:rsid w:val="005B4AA3"/>
    <w:rsid w:val="005B6774"/>
    <w:rsid w:val="005B756A"/>
    <w:rsid w:val="005C3717"/>
    <w:rsid w:val="005C6D74"/>
    <w:rsid w:val="005C7812"/>
    <w:rsid w:val="005D02C3"/>
    <w:rsid w:val="005E206B"/>
    <w:rsid w:val="005E268B"/>
    <w:rsid w:val="00606165"/>
    <w:rsid w:val="006073AB"/>
    <w:rsid w:val="00613E0C"/>
    <w:rsid w:val="0061745A"/>
    <w:rsid w:val="00622130"/>
    <w:rsid w:val="00624EA4"/>
    <w:rsid w:val="00626923"/>
    <w:rsid w:val="006417E9"/>
    <w:rsid w:val="00643FCB"/>
    <w:rsid w:val="00645F9A"/>
    <w:rsid w:val="00646E8E"/>
    <w:rsid w:val="006474CB"/>
    <w:rsid w:val="00653691"/>
    <w:rsid w:val="00664FDA"/>
    <w:rsid w:val="00680E52"/>
    <w:rsid w:val="00682E06"/>
    <w:rsid w:val="006844DB"/>
    <w:rsid w:val="00686036"/>
    <w:rsid w:val="0068641E"/>
    <w:rsid w:val="00691BAF"/>
    <w:rsid w:val="006921E6"/>
    <w:rsid w:val="0069584D"/>
    <w:rsid w:val="006B2E8B"/>
    <w:rsid w:val="006C089D"/>
    <w:rsid w:val="006C138A"/>
    <w:rsid w:val="006C1A18"/>
    <w:rsid w:val="006D6069"/>
    <w:rsid w:val="006D655D"/>
    <w:rsid w:val="006D761A"/>
    <w:rsid w:val="006E034C"/>
    <w:rsid w:val="006E09CC"/>
    <w:rsid w:val="006E1580"/>
    <w:rsid w:val="006F7FF1"/>
    <w:rsid w:val="00706845"/>
    <w:rsid w:val="00711898"/>
    <w:rsid w:val="00716801"/>
    <w:rsid w:val="0071710A"/>
    <w:rsid w:val="00717360"/>
    <w:rsid w:val="007211F0"/>
    <w:rsid w:val="007261FB"/>
    <w:rsid w:val="00732355"/>
    <w:rsid w:val="00736BFC"/>
    <w:rsid w:val="00742489"/>
    <w:rsid w:val="007431A2"/>
    <w:rsid w:val="007437F6"/>
    <w:rsid w:val="00746B17"/>
    <w:rsid w:val="00746D47"/>
    <w:rsid w:val="0074798A"/>
    <w:rsid w:val="00751640"/>
    <w:rsid w:val="00753494"/>
    <w:rsid w:val="007610E3"/>
    <w:rsid w:val="00763CD6"/>
    <w:rsid w:val="00764A4E"/>
    <w:rsid w:val="00767EEF"/>
    <w:rsid w:val="0077145D"/>
    <w:rsid w:val="00771A58"/>
    <w:rsid w:val="007722A3"/>
    <w:rsid w:val="007754D7"/>
    <w:rsid w:val="0077690C"/>
    <w:rsid w:val="007806C1"/>
    <w:rsid w:val="00781493"/>
    <w:rsid w:val="00790AFF"/>
    <w:rsid w:val="007919A2"/>
    <w:rsid w:val="00791BE7"/>
    <w:rsid w:val="00791C0F"/>
    <w:rsid w:val="00797508"/>
    <w:rsid w:val="007A1D77"/>
    <w:rsid w:val="007A25C8"/>
    <w:rsid w:val="007A4527"/>
    <w:rsid w:val="007A47EB"/>
    <w:rsid w:val="007A74A0"/>
    <w:rsid w:val="007A7985"/>
    <w:rsid w:val="007B1CB0"/>
    <w:rsid w:val="007B2A79"/>
    <w:rsid w:val="007B5240"/>
    <w:rsid w:val="007C33EA"/>
    <w:rsid w:val="007D154F"/>
    <w:rsid w:val="007D70E5"/>
    <w:rsid w:val="007E27A2"/>
    <w:rsid w:val="007E58E7"/>
    <w:rsid w:val="007F0297"/>
    <w:rsid w:val="007F355D"/>
    <w:rsid w:val="00802742"/>
    <w:rsid w:val="008073FF"/>
    <w:rsid w:val="00824150"/>
    <w:rsid w:val="008257C4"/>
    <w:rsid w:val="008312DD"/>
    <w:rsid w:val="008351C7"/>
    <w:rsid w:val="00841D4B"/>
    <w:rsid w:val="0084266A"/>
    <w:rsid w:val="0084491B"/>
    <w:rsid w:val="00855107"/>
    <w:rsid w:val="00861A02"/>
    <w:rsid w:val="00863CC8"/>
    <w:rsid w:val="00864E74"/>
    <w:rsid w:val="00865ED0"/>
    <w:rsid w:val="008672A7"/>
    <w:rsid w:val="00870C73"/>
    <w:rsid w:val="00874902"/>
    <w:rsid w:val="00875A32"/>
    <w:rsid w:val="00882F8A"/>
    <w:rsid w:val="00883292"/>
    <w:rsid w:val="00884315"/>
    <w:rsid w:val="0089084E"/>
    <w:rsid w:val="00891A6D"/>
    <w:rsid w:val="00891AE0"/>
    <w:rsid w:val="008964E3"/>
    <w:rsid w:val="00896DAC"/>
    <w:rsid w:val="008976E6"/>
    <w:rsid w:val="008A370E"/>
    <w:rsid w:val="008A60E4"/>
    <w:rsid w:val="008B12E6"/>
    <w:rsid w:val="008B400C"/>
    <w:rsid w:val="008B6955"/>
    <w:rsid w:val="008B7CF7"/>
    <w:rsid w:val="008D14AD"/>
    <w:rsid w:val="008D18F9"/>
    <w:rsid w:val="008D3571"/>
    <w:rsid w:val="008D3910"/>
    <w:rsid w:val="008E6BCD"/>
    <w:rsid w:val="008F199B"/>
    <w:rsid w:val="008F4973"/>
    <w:rsid w:val="00901CD1"/>
    <w:rsid w:val="009031B7"/>
    <w:rsid w:val="009049F1"/>
    <w:rsid w:val="00907196"/>
    <w:rsid w:val="009148CC"/>
    <w:rsid w:val="00914989"/>
    <w:rsid w:val="0091724E"/>
    <w:rsid w:val="0092428C"/>
    <w:rsid w:val="00934EFD"/>
    <w:rsid w:val="00936F7F"/>
    <w:rsid w:val="009403CC"/>
    <w:rsid w:val="00950292"/>
    <w:rsid w:val="00953CCE"/>
    <w:rsid w:val="0096771F"/>
    <w:rsid w:val="00986E7A"/>
    <w:rsid w:val="009A23D9"/>
    <w:rsid w:val="009A786A"/>
    <w:rsid w:val="009B2EBF"/>
    <w:rsid w:val="009B5FAC"/>
    <w:rsid w:val="009C2B83"/>
    <w:rsid w:val="009D0B7A"/>
    <w:rsid w:val="009D3305"/>
    <w:rsid w:val="009D359A"/>
    <w:rsid w:val="009D53A1"/>
    <w:rsid w:val="009E1B36"/>
    <w:rsid w:val="009F1A18"/>
    <w:rsid w:val="009F5B04"/>
    <w:rsid w:val="009F60F5"/>
    <w:rsid w:val="00A00E83"/>
    <w:rsid w:val="00A14222"/>
    <w:rsid w:val="00A21C55"/>
    <w:rsid w:val="00A266E7"/>
    <w:rsid w:val="00A402D3"/>
    <w:rsid w:val="00A47E49"/>
    <w:rsid w:val="00A51719"/>
    <w:rsid w:val="00A56452"/>
    <w:rsid w:val="00A56E3F"/>
    <w:rsid w:val="00A60B9E"/>
    <w:rsid w:val="00A60CB1"/>
    <w:rsid w:val="00A72454"/>
    <w:rsid w:val="00A74CC4"/>
    <w:rsid w:val="00A870D9"/>
    <w:rsid w:val="00A937E0"/>
    <w:rsid w:val="00AA3FE1"/>
    <w:rsid w:val="00AB21C3"/>
    <w:rsid w:val="00AB2510"/>
    <w:rsid w:val="00AB2E5C"/>
    <w:rsid w:val="00AB5FB9"/>
    <w:rsid w:val="00AB6962"/>
    <w:rsid w:val="00AC2621"/>
    <w:rsid w:val="00AC4FA2"/>
    <w:rsid w:val="00AC5625"/>
    <w:rsid w:val="00AD2C0E"/>
    <w:rsid w:val="00AD6CFD"/>
    <w:rsid w:val="00AD749D"/>
    <w:rsid w:val="00AF752F"/>
    <w:rsid w:val="00B006AE"/>
    <w:rsid w:val="00B03273"/>
    <w:rsid w:val="00B04A6C"/>
    <w:rsid w:val="00B10513"/>
    <w:rsid w:val="00B10954"/>
    <w:rsid w:val="00B155A4"/>
    <w:rsid w:val="00B179BF"/>
    <w:rsid w:val="00B21B2D"/>
    <w:rsid w:val="00B2250C"/>
    <w:rsid w:val="00B25AE2"/>
    <w:rsid w:val="00B27100"/>
    <w:rsid w:val="00B32027"/>
    <w:rsid w:val="00B3216C"/>
    <w:rsid w:val="00B3252C"/>
    <w:rsid w:val="00B35427"/>
    <w:rsid w:val="00B37FFC"/>
    <w:rsid w:val="00B40E96"/>
    <w:rsid w:val="00B42F09"/>
    <w:rsid w:val="00B4452A"/>
    <w:rsid w:val="00B44BA6"/>
    <w:rsid w:val="00B45D86"/>
    <w:rsid w:val="00B60013"/>
    <w:rsid w:val="00B60318"/>
    <w:rsid w:val="00B668C8"/>
    <w:rsid w:val="00B67A21"/>
    <w:rsid w:val="00B76CCA"/>
    <w:rsid w:val="00B808A0"/>
    <w:rsid w:val="00B81AA9"/>
    <w:rsid w:val="00B81BFB"/>
    <w:rsid w:val="00B830CB"/>
    <w:rsid w:val="00B84BD5"/>
    <w:rsid w:val="00B87843"/>
    <w:rsid w:val="00B90740"/>
    <w:rsid w:val="00B948D3"/>
    <w:rsid w:val="00B9633D"/>
    <w:rsid w:val="00B9648E"/>
    <w:rsid w:val="00B97DFD"/>
    <w:rsid w:val="00BA1418"/>
    <w:rsid w:val="00BA2B22"/>
    <w:rsid w:val="00BA3C84"/>
    <w:rsid w:val="00BA5916"/>
    <w:rsid w:val="00BA799B"/>
    <w:rsid w:val="00BB0784"/>
    <w:rsid w:val="00BB50D2"/>
    <w:rsid w:val="00BD031E"/>
    <w:rsid w:val="00BD2799"/>
    <w:rsid w:val="00BD2E79"/>
    <w:rsid w:val="00BD3453"/>
    <w:rsid w:val="00BD3B82"/>
    <w:rsid w:val="00BD73D1"/>
    <w:rsid w:val="00BD78BE"/>
    <w:rsid w:val="00BE00BE"/>
    <w:rsid w:val="00BE3012"/>
    <w:rsid w:val="00BE58B8"/>
    <w:rsid w:val="00BF334A"/>
    <w:rsid w:val="00BF3928"/>
    <w:rsid w:val="00BF44FE"/>
    <w:rsid w:val="00C0123D"/>
    <w:rsid w:val="00C029CE"/>
    <w:rsid w:val="00C04431"/>
    <w:rsid w:val="00C14F6C"/>
    <w:rsid w:val="00C15588"/>
    <w:rsid w:val="00C16883"/>
    <w:rsid w:val="00C16997"/>
    <w:rsid w:val="00C25361"/>
    <w:rsid w:val="00C2641A"/>
    <w:rsid w:val="00C335B0"/>
    <w:rsid w:val="00C33D7D"/>
    <w:rsid w:val="00C37355"/>
    <w:rsid w:val="00C55FC9"/>
    <w:rsid w:val="00C624A6"/>
    <w:rsid w:val="00C7060F"/>
    <w:rsid w:val="00C713D9"/>
    <w:rsid w:val="00C74E1E"/>
    <w:rsid w:val="00C75C3A"/>
    <w:rsid w:val="00C804A0"/>
    <w:rsid w:val="00C806E6"/>
    <w:rsid w:val="00C8357F"/>
    <w:rsid w:val="00C91FFF"/>
    <w:rsid w:val="00CA14AE"/>
    <w:rsid w:val="00CA44D9"/>
    <w:rsid w:val="00CA489B"/>
    <w:rsid w:val="00CA5ADA"/>
    <w:rsid w:val="00CA72DF"/>
    <w:rsid w:val="00CB19DB"/>
    <w:rsid w:val="00CB5915"/>
    <w:rsid w:val="00CC1B53"/>
    <w:rsid w:val="00CD2B21"/>
    <w:rsid w:val="00CD51EE"/>
    <w:rsid w:val="00CD6092"/>
    <w:rsid w:val="00CD644B"/>
    <w:rsid w:val="00CD64AA"/>
    <w:rsid w:val="00CF41A4"/>
    <w:rsid w:val="00D0252E"/>
    <w:rsid w:val="00D02696"/>
    <w:rsid w:val="00D06524"/>
    <w:rsid w:val="00D13AB6"/>
    <w:rsid w:val="00D13EAA"/>
    <w:rsid w:val="00D220EC"/>
    <w:rsid w:val="00D24995"/>
    <w:rsid w:val="00D357EF"/>
    <w:rsid w:val="00D37D58"/>
    <w:rsid w:val="00D40C11"/>
    <w:rsid w:val="00D44DDB"/>
    <w:rsid w:val="00D4565E"/>
    <w:rsid w:val="00D5262B"/>
    <w:rsid w:val="00D621C3"/>
    <w:rsid w:val="00D6363B"/>
    <w:rsid w:val="00D63C25"/>
    <w:rsid w:val="00D6571F"/>
    <w:rsid w:val="00D713B6"/>
    <w:rsid w:val="00D71B0F"/>
    <w:rsid w:val="00D71F96"/>
    <w:rsid w:val="00D72236"/>
    <w:rsid w:val="00D7766D"/>
    <w:rsid w:val="00D806BF"/>
    <w:rsid w:val="00D80BF6"/>
    <w:rsid w:val="00D8179D"/>
    <w:rsid w:val="00D8588A"/>
    <w:rsid w:val="00D85FFF"/>
    <w:rsid w:val="00D86B3F"/>
    <w:rsid w:val="00D9181A"/>
    <w:rsid w:val="00D97D0A"/>
    <w:rsid w:val="00DA1334"/>
    <w:rsid w:val="00DA256B"/>
    <w:rsid w:val="00DA5868"/>
    <w:rsid w:val="00DA696D"/>
    <w:rsid w:val="00DA6D39"/>
    <w:rsid w:val="00DA79FB"/>
    <w:rsid w:val="00DB0619"/>
    <w:rsid w:val="00DB5EA3"/>
    <w:rsid w:val="00DC21C0"/>
    <w:rsid w:val="00DC30E9"/>
    <w:rsid w:val="00DC5473"/>
    <w:rsid w:val="00DD14CC"/>
    <w:rsid w:val="00DD2983"/>
    <w:rsid w:val="00DD3225"/>
    <w:rsid w:val="00DD359B"/>
    <w:rsid w:val="00DD5A48"/>
    <w:rsid w:val="00DE0069"/>
    <w:rsid w:val="00DE0613"/>
    <w:rsid w:val="00DE6832"/>
    <w:rsid w:val="00DF2FB3"/>
    <w:rsid w:val="00DF4BBA"/>
    <w:rsid w:val="00DF6CB3"/>
    <w:rsid w:val="00E006D1"/>
    <w:rsid w:val="00E006F2"/>
    <w:rsid w:val="00E31FF2"/>
    <w:rsid w:val="00E365C8"/>
    <w:rsid w:val="00E42408"/>
    <w:rsid w:val="00E5102C"/>
    <w:rsid w:val="00E71015"/>
    <w:rsid w:val="00E71953"/>
    <w:rsid w:val="00E71C27"/>
    <w:rsid w:val="00E748C3"/>
    <w:rsid w:val="00E815C0"/>
    <w:rsid w:val="00E821A7"/>
    <w:rsid w:val="00E8658C"/>
    <w:rsid w:val="00E92FC9"/>
    <w:rsid w:val="00E95B31"/>
    <w:rsid w:val="00EB61BD"/>
    <w:rsid w:val="00EC1084"/>
    <w:rsid w:val="00EC66B5"/>
    <w:rsid w:val="00ED196F"/>
    <w:rsid w:val="00ED2A8B"/>
    <w:rsid w:val="00ED42ED"/>
    <w:rsid w:val="00EE423B"/>
    <w:rsid w:val="00EE4A78"/>
    <w:rsid w:val="00EE66C7"/>
    <w:rsid w:val="00EE789F"/>
    <w:rsid w:val="00EF2DAC"/>
    <w:rsid w:val="00EF79B4"/>
    <w:rsid w:val="00F0675A"/>
    <w:rsid w:val="00F12B4C"/>
    <w:rsid w:val="00F14EEE"/>
    <w:rsid w:val="00F159D2"/>
    <w:rsid w:val="00F16969"/>
    <w:rsid w:val="00F20D63"/>
    <w:rsid w:val="00F347BA"/>
    <w:rsid w:val="00F40230"/>
    <w:rsid w:val="00F47C83"/>
    <w:rsid w:val="00F52B98"/>
    <w:rsid w:val="00F55956"/>
    <w:rsid w:val="00F55AEA"/>
    <w:rsid w:val="00F572A3"/>
    <w:rsid w:val="00F70CB3"/>
    <w:rsid w:val="00F71616"/>
    <w:rsid w:val="00F71F1A"/>
    <w:rsid w:val="00F76FFD"/>
    <w:rsid w:val="00F8003F"/>
    <w:rsid w:val="00F8243A"/>
    <w:rsid w:val="00F93B7B"/>
    <w:rsid w:val="00F94A66"/>
    <w:rsid w:val="00F94D2D"/>
    <w:rsid w:val="00F9511B"/>
    <w:rsid w:val="00F95FA2"/>
    <w:rsid w:val="00FA40C9"/>
    <w:rsid w:val="00FB7C72"/>
    <w:rsid w:val="00FB7C8C"/>
    <w:rsid w:val="00FB7EDA"/>
    <w:rsid w:val="00FC0266"/>
    <w:rsid w:val="00FC29AA"/>
    <w:rsid w:val="00FC2C2E"/>
    <w:rsid w:val="00FC408D"/>
    <w:rsid w:val="00FC6691"/>
    <w:rsid w:val="00FC73B0"/>
    <w:rsid w:val="00FD1ED7"/>
    <w:rsid w:val="00FD56BF"/>
    <w:rsid w:val="00FD7C80"/>
    <w:rsid w:val="00FE4432"/>
    <w:rsid w:val="00FE6A00"/>
    <w:rsid w:val="00FE72DE"/>
    <w:rsid w:val="00FF0B3B"/>
    <w:rsid w:val="00FF30C4"/>
    <w:rsid w:val="00FF4264"/>
    <w:rsid w:val="00FF7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2B2245F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outlineLvl w:val="1"/>
    </w:pPr>
    <w:rPr>
      <w:color w:val="000000"/>
      <w:sz w:val="28"/>
    </w:rPr>
  </w:style>
  <w:style w:type="paragraph" w:styleId="Heading3">
    <w:name w:val="heading 3"/>
    <w:basedOn w:val="Normal"/>
    <w:next w:val="Normal"/>
    <w:qFormat/>
    <w:pPr>
      <w:keepNext/>
      <w:ind w:left="2880" w:firstLine="720"/>
      <w:outlineLvl w:val="2"/>
    </w:pPr>
    <w:rPr>
      <w:b/>
      <w:color w:val="000000"/>
      <w:sz w:val="36"/>
    </w:rPr>
  </w:style>
  <w:style w:type="paragraph" w:styleId="Heading4">
    <w:name w:val="heading 4"/>
    <w:basedOn w:val="Normal"/>
    <w:next w:val="Normal"/>
    <w:qFormat/>
    <w:pPr>
      <w:keepNext/>
      <w:ind w:left="1440"/>
      <w:outlineLvl w:val="3"/>
    </w:pPr>
    <w:rPr>
      <w:color w:val="000000"/>
      <w:sz w:val="28"/>
    </w:rPr>
  </w:style>
  <w:style w:type="paragraph" w:styleId="Heading5">
    <w:name w:val="heading 5"/>
    <w:basedOn w:val="Normal"/>
    <w:next w:val="Normal"/>
    <w:qFormat/>
    <w:pPr>
      <w:keepNext/>
      <w:tabs>
        <w:tab w:val="left" w:pos="5760"/>
      </w:tabs>
      <w:ind w:left="720"/>
      <w:jc w:val="center"/>
      <w:outlineLvl w:val="4"/>
    </w:pPr>
    <w:rPr>
      <w:b/>
      <w:color w:val="000000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color w:val="000000"/>
      <w:sz w:val="32"/>
    </w:rPr>
  </w:style>
  <w:style w:type="paragraph" w:styleId="Heading7">
    <w:name w:val="heading 7"/>
    <w:basedOn w:val="Normal"/>
    <w:next w:val="Normal"/>
    <w:qFormat/>
    <w:pPr>
      <w:keepNext/>
      <w:tabs>
        <w:tab w:val="left" w:pos="5760"/>
      </w:tabs>
      <w:ind w:left="720"/>
      <w:outlineLvl w:val="6"/>
    </w:pPr>
    <w:rPr>
      <w:b/>
      <w:color w:val="000000"/>
    </w:rPr>
  </w:style>
  <w:style w:type="paragraph" w:styleId="Heading8">
    <w:name w:val="heading 8"/>
    <w:basedOn w:val="Normal"/>
    <w:next w:val="Normal"/>
    <w:qFormat/>
    <w:pPr>
      <w:keepNext/>
      <w:tabs>
        <w:tab w:val="left" w:pos="1440"/>
        <w:tab w:val="right" w:pos="9360"/>
      </w:tabs>
      <w:outlineLvl w:val="7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Strong">
    <w:name w:val="Strong"/>
    <w:qFormat/>
    <w:rPr>
      <w:b/>
    </w:rPr>
  </w:style>
  <w:style w:type="paragraph" w:styleId="BodyTextIndent">
    <w:name w:val="Body Text Indent"/>
    <w:basedOn w:val="Normal"/>
    <w:pPr>
      <w:ind w:left="540" w:hanging="180"/>
    </w:pPr>
    <w:rPr>
      <w:rFonts w:ascii="Verdana" w:hAnsi="Verdana"/>
      <w:color w:val="000000"/>
    </w:rPr>
  </w:style>
  <w:style w:type="character" w:customStyle="1" w:styleId="FooterChar">
    <w:name w:val="Footer Char"/>
    <w:link w:val="Footer"/>
    <w:uiPriority w:val="99"/>
    <w:rsid w:val="00BD73D1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13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13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E683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DE683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E6832"/>
    <w:rPr>
      <w:b/>
      <w:sz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E6832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E683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eading2Char">
    <w:name w:val="Heading 2 Char"/>
    <w:basedOn w:val="DefaultParagraphFont"/>
    <w:link w:val="Heading2"/>
    <w:uiPriority w:val="9"/>
    <w:rsid w:val="00DE6832"/>
    <w:rPr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71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5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3C1BC5F-2905-7442-A713-048341B52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278</Words>
  <Characters>1589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TVCB</Company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Lisa Dial</dc:creator>
  <cp:keywords/>
  <cp:lastModifiedBy>Sherry Revak</cp:lastModifiedBy>
  <cp:revision>40</cp:revision>
  <cp:lastPrinted>2017-05-08T17:10:00Z</cp:lastPrinted>
  <dcterms:created xsi:type="dcterms:W3CDTF">2016-11-11T00:10:00Z</dcterms:created>
  <dcterms:modified xsi:type="dcterms:W3CDTF">2017-07-17T18:51:00Z</dcterms:modified>
</cp:coreProperties>
</file>